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967B9" w14:textId="77777777" w:rsidR="00EE5A5A" w:rsidRDefault="00EE5A5A">
      <w:pPr>
        <w:rPr>
          <w:vanish/>
        </w:rPr>
      </w:pPr>
    </w:p>
    <w:tbl>
      <w:tblPr>
        <w:tblStyle w:val="divdocumentdisplaytable"/>
        <w:tblpPr w:vertAnchor="text" w:tblpY="1"/>
        <w:tblOverlap w:val="never"/>
        <w:tblW w:w="11622" w:type="dxa"/>
        <w:tblCellSpacing w:w="0" w:type="dxa"/>
        <w:tblLayout w:type="fixed"/>
        <w:tblCellMar>
          <w:top w:w="100" w:type="dxa"/>
          <w:left w:w="0" w:type="dxa"/>
          <w:bottom w:w="100" w:type="dxa"/>
          <w:right w:w="0" w:type="dxa"/>
        </w:tblCellMar>
        <w:tblLook w:val="05E0" w:firstRow="1" w:lastRow="1" w:firstColumn="1" w:lastColumn="1" w:noHBand="0" w:noVBand="1"/>
      </w:tblPr>
      <w:tblGrid>
        <w:gridCol w:w="4067"/>
        <w:gridCol w:w="7555"/>
      </w:tblGrid>
      <w:tr w:rsidR="00EE5A5A" w14:paraId="3B441B4D" w14:textId="77777777" w:rsidTr="00544A65">
        <w:trPr>
          <w:trHeight w:val="13612"/>
          <w:tblCellSpacing w:w="0" w:type="dxa"/>
        </w:trPr>
        <w:tc>
          <w:tcPr>
            <w:tcW w:w="4067" w:type="dxa"/>
            <w:tcMar>
              <w:top w:w="640" w:type="dxa"/>
              <w:left w:w="0" w:type="dxa"/>
              <w:bottom w:w="640" w:type="dxa"/>
              <w:right w:w="0" w:type="dxa"/>
            </w:tcMar>
            <w:hideMark/>
          </w:tcPr>
          <w:p w14:paraId="496CFE0C" w14:textId="77777777" w:rsidR="00EE5A5A" w:rsidRDefault="00EE5A5A">
            <w:pPr>
              <w:spacing w:line="960" w:lineRule="atLeast"/>
            </w:pPr>
            <w:bookmarkStart w:id="0" w:name="_Hlk62125406"/>
          </w:p>
          <w:p w14:paraId="755AE407" w14:textId="77777777" w:rsidR="00EE5A5A" w:rsidRDefault="00544A65">
            <w:r>
              <w:rPr>
                <w:rStyle w:val="divdocumentdisplaycell"/>
                <w:rFonts w:ascii="Roboto" w:eastAsia="Roboto" w:hAnsi="Roboto" w:cs="Roboto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04D4E1C0" wp14:editId="75E5369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-406400</wp:posOffset>
                  </wp:positionV>
                  <wp:extent cx="608400" cy="1423828"/>
                  <wp:effectExtent l="0" t="0" r="0" b="0"/>
                  <wp:wrapNone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144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142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EAE04C" w14:textId="77777777" w:rsidR="00EE5A5A" w:rsidRDefault="00544A65">
            <w:r>
              <w:pict w14:anchorId="756C8018">
                <v:rect id="_x0000_s1026" style="position:absolute;margin-left:0;margin-top:0;width:612pt;height:80pt;z-index:251658240;mso-position-horizontal-relative:page;mso-position-vertical-relative:page" o:allowincell="f" strokecolor="#d0d0d0" strokeweight="1pt">
                  <v:textbox style="mso-next-textbox:#_x0000_s1026" inset="0,0,0,0">
                    <w:txbxContent>
                      <w:tbl>
                        <w:tblPr>
                          <w:tblStyle w:val="divdocumentdisplaytable"/>
                          <w:tblW w:w="5000" w:type="pct"/>
                          <w:tblCellSpacing w:w="0" w:type="dxa"/>
                          <w:tblCellMar>
                            <w:top w:w="100" w:type="dxa"/>
                            <w:left w:w="0" w:type="dxa"/>
                            <w:bottom w:w="10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12235"/>
                        </w:tblGrid>
                        <w:tr w:rsidR="00EE5A5A" w14:paraId="20A09D9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14:paraId="04AEB8D8" w14:textId="77777777" w:rsidR="00EE5A5A" w:rsidRDefault="00544A65">
                              <w:pPr>
                                <w:pStyle w:val="divdocumentname"/>
                                <w:pBdr>
                                  <w:top w:val="none" w:sz="0" w:space="0" w:color="auto"/>
                                </w:pBdr>
                                <w:spacing w:before="500" w:after="120" w:line="620" w:lineRule="exact"/>
                                <w:ind w:left="2040"/>
                                <w:rPr>
                                  <w:rStyle w:val="divdocumentdisplaycell"/>
                                  <w:rFonts w:ascii="Roboto" w:eastAsia="Roboto" w:hAnsi="Roboto" w:cs="Roboto"/>
                                  <w:color w:val="000000"/>
                                </w:rPr>
                              </w:pPr>
                              <w:r>
                                <w:rPr>
                                  <w:rStyle w:val="divdocumentdisplaycell"/>
                                  <w:rFonts w:ascii="Roboto" w:eastAsia="Roboto" w:hAnsi="Roboto" w:cs="Roboto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Style w:val="span"/>
                                  <w:rFonts w:ascii="Roboto" w:eastAsia="Roboto" w:hAnsi="Roboto" w:cs="Roboto"/>
                                  <w:color w:val="000000"/>
                                </w:rPr>
                                <w:t>Kortney C Roberts</w:t>
                              </w:r>
                            </w:p>
                            <w:p w14:paraId="3DF5FABB" w14:textId="77777777" w:rsidR="00EE5A5A" w:rsidRDefault="00EE5A5A">
                              <w:pPr>
                                <w:pStyle w:val="divdocumentdisplaycellParagraph"/>
                                <w:spacing w:line="300" w:lineRule="atLeast"/>
                                <w:rPr>
                                  <w:rStyle w:val="divdocumentdisplaycell"/>
                                  <w:rFonts w:ascii="Roboto" w:eastAsia="Roboto" w:hAnsi="Roboto" w:cs="Roboto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CCB8D64" w14:textId="77777777" w:rsidR="00EE5A5A" w:rsidRDefault="00EE5A5A"/>
                    </w:txbxContent>
                  </v:textbox>
                  <w10:wrap anchorx="page" anchory="page"/>
                </v:rect>
              </w:pict>
            </w:r>
          </w:p>
          <w:p w14:paraId="5FAB91E8" w14:textId="77777777" w:rsidR="00EE5A5A" w:rsidRDefault="00544A65">
            <w:pPr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54096A5D" w14:textId="77777777" w:rsidR="00EE5A5A" w:rsidRDefault="00544A65">
            <w:pP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 </w:t>
            </w:r>
          </w:p>
          <w:p w14:paraId="08426002" w14:textId="77777777" w:rsidR="00EE5A5A" w:rsidRDefault="00544A65">
            <w:pPr>
              <w:pStyle w:val="divdocumentleft-boxsectiontitle"/>
              <w:pBdr>
                <w:top w:val="none" w:sz="0" w:space="6" w:color="auto"/>
                <w:left w:val="none" w:sz="0" w:space="0" w:color="auto"/>
                <w:right w:val="none" w:sz="0" w:space="0" w:color="auto"/>
              </w:pBdr>
              <w:spacing w:after="300" w:line="360" w:lineRule="atLeast"/>
              <w:ind w:left="840" w:right="400"/>
              <w:rPr>
                <w:rStyle w:val="divdocumentdisplayleftcell"/>
                <w:rFonts w:ascii="Roboto" w:eastAsia="Roboto" w:hAnsi="Roboto" w:cs="Roboto"/>
                <w:b/>
                <w:bCs/>
                <w:caps/>
                <w:color w:val="000000"/>
              </w:rPr>
            </w:pPr>
            <w:r>
              <w:rPr>
                <w:rStyle w:val="divdocumentdisplayleftcell"/>
                <w:rFonts w:ascii="Roboto" w:eastAsia="Roboto" w:hAnsi="Roboto" w:cs="Roboto"/>
                <w:b/>
                <w:bCs/>
                <w:caps/>
                <w:color w:val="000000"/>
              </w:rPr>
              <w:t>Contact</w:t>
            </w:r>
          </w:p>
          <w:tbl>
            <w:tblPr>
              <w:tblStyle w:val="divdocumentdisplaytable"/>
              <w:tblW w:w="0" w:type="auto"/>
              <w:tblCellSpacing w:w="0" w:type="dxa"/>
              <w:tblInd w:w="798" w:type="dxa"/>
              <w:tblLayout w:type="fixed"/>
              <w:tblCellMar>
                <w:top w:w="100" w:type="dxa"/>
                <w:left w:w="0" w:type="dxa"/>
                <w:bottom w:w="1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79"/>
              <w:gridCol w:w="2890"/>
            </w:tblGrid>
            <w:tr w:rsidR="00EE5A5A" w14:paraId="2082ECF4" w14:textId="77777777" w:rsidTr="00544A65">
              <w:trPr>
                <w:trHeight w:val="280"/>
                <w:tblCellSpacing w:w="0" w:type="dxa"/>
              </w:trPr>
              <w:tc>
                <w:tcPr>
                  <w:tcW w:w="37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569E79E" w14:textId="77777777" w:rsidR="00EE5A5A" w:rsidRDefault="00544A65">
                  <w:pPr>
                    <w:framePr w:wrap="around" w:vAnchor="text" w:hAnchor="text" w:y="1"/>
                    <w:spacing w:line="300" w:lineRule="exact"/>
                    <w:suppressOverlap/>
                    <w:rPr>
                      <w:rStyle w:val="divdocumentdisplayleft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Roboto" w:eastAsia="Roboto" w:hAnsi="Roboto" w:cs="Roboto"/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654144" behindDoc="0" locked="0" layoutInCell="1" allowOverlap="1" wp14:anchorId="5E7B03F1" wp14:editId="30530BB2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25400</wp:posOffset>
                        </wp:positionV>
                        <wp:extent cx="123581" cy="123398"/>
                        <wp:effectExtent l="0" t="0" r="0" b="0"/>
                        <wp:wrapNone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507740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581" cy="123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890" w:type="dxa"/>
                  <w:tcMar>
                    <w:top w:w="0" w:type="dxa"/>
                    <w:left w:w="0" w:type="dxa"/>
                    <w:bottom w:w="0" w:type="dxa"/>
                    <w:right w:w="400" w:type="dxa"/>
                  </w:tcMar>
                  <w:hideMark/>
                </w:tcPr>
                <w:p w14:paraId="7AE78FC2" w14:textId="77777777" w:rsidR="00EE5A5A" w:rsidRDefault="00544A65">
                  <w:pPr>
                    <w:framePr w:wrap="around" w:vAnchor="text" w:hAnchor="text" w:y="1"/>
                    <w:spacing w:line="300" w:lineRule="exact"/>
                    <w:suppressOverlap/>
                    <w:rPr>
                      <w:rStyle w:val="divdocumentdisplaytablecellnth-child1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ivdocumentaddressdisplaytabledisplaytablecellnth-last-child1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7158511609</w:t>
                  </w:r>
                </w:p>
              </w:tc>
            </w:tr>
          </w:tbl>
          <w:p w14:paraId="59C920A2" w14:textId="77777777" w:rsidR="00EE5A5A" w:rsidRDefault="00EE5A5A">
            <w:pPr>
              <w:rPr>
                <w:vanish/>
              </w:rPr>
            </w:pPr>
          </w:p>
          <w:tbl>
            <w:tblPr>
              <w:tblStyle w:val="divdocumentdisplaytable"/>
              <w:tblW w:w="0" w:type="auto"/>
              <w:tblCellSpacing w:w="0" w:type="dxa"/>
              <w:tblInd w:w="798" w:type="dxa"/>
              <w:tblLayout w:type="fixed"/>
              <w:tblCellMar>
                <w:top w:w="100" w:type="dxa"/>
                <w:left w:w="0" w:type="dxa"/>
                <w:bottom w:w="1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79"/>
              <w:gridCol w:w="2890"/>
            </w:tblGrid>
            <w:tr w:rsidR="00EE5A5A" w14:paraId="374BA430" w14:textId="77777777" w:rsidTr="00544A65">
              <w:trPr>
                <w:trHeight w:val="280"/>
                <w:tblCellSpacing w:w="0" w:type="dxa"/>
              </w:trPr>
              <w:tc>
                <w:tcPr>
                  <w:tcW w:w="37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F5D872" w14:textId="77777777" w:rsidR="00EE5A5A" w:rsidRDefault="00544A65">
                  <w:pPr>
                    <w:framePr w:wrap="around" w:vAnchor="text" w:hAnchor="text" w:y="1"/>
                    <w:spacing w:line="300" w:lineRule="exact"/>
                    <w:suppressOverlap/>
                    <w:rPr>
                      <w:rStyle w:val="divdocumentdisplayleft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Roboto" w:eastAsia="Roboto" w:hAnsi="Roboto" w:cs="Roboto"/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657216" behindDoc="0" locked="0" layoutInCell="1" allowOverlap="1" wp14:anchorId="7CF468A7" wp14:editId="475FC95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25400</wp:posOffset>
                        </wp:positionV>
                        <wp:extent cx="123581" cy="94922"/>
                        <wp:effectExtent l="0" t="0" r="0" b="0"/>
                        <wp:wrapNone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987870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581" cy="94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span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890" w:type="dxa"/>
                  <w:tcMar>
                    <w:top w:w="0" w:type="dxa"/>
                    <w:left w:w="0" w:type="dxa"/>
                    <w:bottom w:w="0" w:type="dxa"/>
                    <w:right w:w="400" w:type="dxa"/>
                  </w:tcMar>
                  <w:hideMark/>
                </w:tcPr>
                <w:p w14:paraId="597D4EFA" w14:textId="77777777" w:rsidR="00EE5A5A" w:rsidRDefault="00544A65">
                  <w:pPr>
                    <w:framePr w:wrap="around" w:vAnchor="text" w:hAnchor="text" w:y="1"/>
                    <w:spacing w:line="300" w:lineRule="exact"/>
                    <w:suppressOverlap/>
                    <w:rPr>
                      <w:rStyle w:val="divdocumentdisplaytablecellnth-child1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ivdocumentaddressdisplaytabledisplaytablecellnth-last-child1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kortney2211@yahoo.com</w:t>
                  </w:r>
                </w:p>
              </w:tc>
            </w:tr>
          </w:tbl>
          <w:p w14:paraId="6BE69755" w14:textId="77777777" w:rsidR="00EE5A5A" w:rsidRDefault="00EE5A5A">
            <w:pPr>
              <w:rPr>
                <w:vanish/>
              </w:rPr>
            </w:pPr>
          </w:p>
          <w:tbl>
            <w:tblPr>
              <w:tblStyle w:val="divdocumentdisplaytable"/>
              <w:tblW w:w="0" w:type="auto"/>
              <w:tblCellSpacing w:w="0" w:type="dxa"/>
              <w:tblInd w:w="798" w:type="dxa"/>
              <w:tblLayout w:type="fixed"/>
              <w:tblCellMar>
                <w:top w:w="100" w:type="dxa"/>
                <w:left w:w="0" w:type="dxa"/>
                <w:bottom w:w="1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79"/>
              <w:gridCol w:w="2890"/>
            </w:tblGrid>
            <w:tr w:rsidR="00EE5A5A" w14:paraId="5C099A7E" w14:textId="77777777" w:rsidTr="00544A65">
              <w:trPr>
                <w:trHeight w:val="561"/>
                <w:tblCellSpacing w:w="0" w:type="dxa"/>
              </w:trPr>
              <w:tc>
                <w:tcPr>
                  <w:tcW w:w="379" w:type="dxa"/>
                  <w:tcMar>
                    <w:top w:w="0" w:type="dxa"/>
                    <w:left w:w="0" w:type="dxa"/>
                    <w:bottom w:w="500" w:type="dxa"/>
                    <w:right w:w="0" w:type="dxa"/>
                  </w:tcMar>
                  <w:hideMark/>
                </w:tcPr>
                <w:p w14:paraId="0848862D" w14:textId="77777777" w:rsidR="00EE5A5A" w:rsidRDefault="00544A65">
                  <w:pPr>
                    <w:framePr w:wrap="around" w:vAnchor="text" w:hAnchor="text" w:y="1"/>
                    <w:spacing w:line="300" w:lineRule="exact"/>
                    <w:suppressOverlap/>
                    <w:rPr>
                      <w:rStyle w:val="divdocumentdisplayleft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ivdocumentaddressdisplaytablenth-last-child1displaytablecell"/>
                      <w:rFonts w:ascii="Roboto" w:eastAsia="Roboto" w:hAnsi="Roboto" w:cs="Roboto"/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660288" behindDoc="0" locked="0" layoutInCell="1" allowOverlap="1" wp14:anchorId="40BB5C54" wp14:editId="6ED1E0E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25400</wp:posOffset>
                        </wp:positionV>
                        <wp:extent cx="95063" cy="123398"/>
                        <wp:effectExtent l="0" t="0" r="0" b="0"/>
                        <wp:wrapNone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175073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63" cy="123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90" w:type="dxa"/>
                  <w:tcMar>
                    <w:top w:w="0" w:type="dxa"/>
                    <w:left w:w="0" w:type="dxa"/>
                    <w:bottom w:w="500" w:type="dxa"/>
                    <w:right w:w="400" w:type="dxa"/>
                  </w:tcMar>
                  <w:hideMark/>
                </w:tcPr>
                <w:p w14:paraId="61502E35" w14:textId="77777777" w:rsidR="00EE5A5A" w:rsidRDefault="00544A65">
                  <w:pPr>
                    <w:framePr w:wrap="around" w:vAnchor="text" w:hAnchor="text" w:y="1"/>
                    <w:spacing w:line="300" w:lineRule="exact"/>
                    <w:suppressOverlap/>
                    <w:rPr>
                      <w:rStyle w:val="divdocumentaddressdisplaytablenth-last-child1displaytable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412 South Andrews Street,</w:t>
                  </w:r>
                  <w:r>
                    <w:rPr>
                      <w:rStyle w:val="divdocumentaddressdisplaytablenth-last-child1displaytable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Shawano,</w:t>
                  </w:r>
                  <w:r>
                    <w:rPr>
                      <w:rStyle w:val="divdocumentaddressdisplaytablenth-last-child1displaytable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WI</w:t>
                  </w:r>
                  <w:r>
                    <w:rPr>
                      <w:rStyle w:val="divdocumentaddressdisplaytablenth-last-child1displaytable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>54166</w:t>
                  </w:r>
                  <w:r>
                    <w:rPr>
                      <w:rStyle w:val="divdocumentaddressdisplaytablenth-last-child1displaytablecell"/>
                      <w:rFonts w:ascii="Roboto" w:eastAsia="Roboto" w:hAnsi="Roboto" w:cs="Robot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778BB8C" w14:textId="77777777" w:rsidR="00EE5A5A" w:rsidRDefault="00544A65">
            <w:pPr>
              <w:pStyle w:val="divdocumentdisplayborder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 </w:t>
            </w:r>
          </w:p>
          <w:p w14:paraId="6DBFD9A6" w14:textId="77777777" w:rsidR="00EE5A5A" w:rsidRDefault="00544A65">
            <w:pPr>
              <w:pStyle w:val="divdocumentleft-boxsectiontitle"/>
              <w:pBdr>
                <w:left w:val="none" w:sz="0" w:space="0" w:color="auto"/>
                <w:right w:val="none" w:sz="0" w:space="0" w:color="auto"/>
              </w:pBdr>
              <w:spacing w:after="100" w:line="360" w:lineRule="atLeast"/>
              <w:ind w:left="840" w:right="400"/>
              <w:rPr>
                <w:rStyle w:val="divdocumentdisplayleftcell"/>
                <w:rFonts w:ascii="Roboto" w:eastAsia="Roboto" w:hAnsi="Roboto" w:cs="Roboto"/>
                <w:b/>
                <w:bCs/>
                <w:caps/>
                <w:color w:val="000000"/>
              </w:rPr>
            </w:pPr>
            <w:r>
              <w:rPr>
                <w:rStyle w:val="divdocumentdisplayleftcell"/>
                <w:rFonts w:ascii="Roboto" w:eastAsia="Roboto" w:hAnsi="Roboto" w:cs="Roboto"/>
                <w:b/>
                <w:bCs/>
                <w:caps/>
                <w:color w:val="000000"/>
              </w:rPr>
              <w:t>Professional Summary</w:t>
            </w:r>
          </w:p>
          <w:p w14:paraId="740DB5CE" w14:textId="77777777" w:rsidR="00EE5A5A" w:rsidRDefault="00544A65">
            <w:pPr>
              <w:pStyle w:val="p"/>
              <w:pBdr>
                <w:left w:val="none" w:sz="0" w:space="31" w:color="auto"/>
                <w:right w:val="none" w:sz="0" w:space="20" w:color="auto"/>
              </w:pBdr>
              <w:spacing w:after="500" w:line="300" w:lineRule="atLeast"/>
              <w:ind w:left="840" w:right="400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Organized Nurse bringing strengths in handling work independently and solving routine </w:t>
            </w: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problems without oversight. Offers expertise in direct patient care with the ability to quickly learn new processes.</w:t>
            </w:r>
          </w:p>
          <w:p w14:paraId="4D048D75" w14:textId="77777777" w:rsidR="00EE5A5A" w:rsidRDefault="00544A65">
            <w:pPr>
              <w:pStyle w:val="divdocumentdisplayborder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 </w:t>
            </w:r>
          </w:p>
          <w:p w14:paraId="42B39174" w14:textId="77777777" w:rsidR="00EE5A5A" w:rsidRDefault="00544A65">
            <w:pPr>
              <w:pStyle w:val="divdocumentleft-boxsectiontitle"/>
              <w:pBdr>
                <w:left w:val="none" w:sz="0" w:space="0" w:color="auto"/>
                <w:right w:val="none" w:sz="0" w:space="0" w:color="auto"/>
              </w:pBdr>
              <w:spacing w:after="100" w:line="360" w:lineRule="atLeast"/>
              <w:ind w:left="840" w:right="400"/>
              <w:rPr>
                <w:rStyle w:val="divdocumentdisplayleftcell"/>
                <w:rFonts w:ascii="Roboto" w:eastAsia="Roboto" w:hAnsi="Roboto" w:cs="Roboto"/>
                <w:b/>
                <w:bCs/>
                <w:caps/>
                <w:color w:val="000000"/>
              </w:rPr>
            </w:pPr>
            <w:r>
              <w:rPr>
                <w:rStyle w:val="divdocumentdisplayleftcell"/>
                <w:rFonts w:ascii="Roboto" w:eastAsia="Roboto" w:hAnsi="Roboto" w:cs="Roboto"/>
                <w:b/>
                <w:bCs/>
                <w:caps/>
                <w:color w:val="000000"/>
              </w:rPr>
              <w:t>Skills</w:t>
            </w:r>
          </w:p>
          <w:p w14:paraId="7DDFE1B5" w14:textId="77777777" w:rsidR="00EE5A5A" w:rsidRDefault="00544A65">
            <w:pPr>
              <w:pStyle w:val="divdocumentli"/>
              <w:numPr>
                <w:ilvl w:val="0"/>
                <w:numId w:val="1"/>
              </w:numPr>
              <w:pBdr>
                <w:left w:val="none" w:sz="0" w:space="31" w:color="auto"/>
                <w:right w:val="none" w:sz="0" w:space="20" w:color="auto"/>
              </w:pBdr>
              <w:spacing w:line="300" w:lineRule="atLeast"/>
              <w:ind w:left="1120" w:right="400" w:hanging="192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Immunization administration</w:t>
            </w:r>
          </w:p>
          <w:p w14:paraId="10E2E367" w14:textId="77777777" w:rsidR="00EE5A5A" w:rsidRDefault="00544A65">
            <w:pPr>
              <w:pStyle w:val="divdocumentli"/>
              <w:numPr>
                <w:ilvl w:val="0"/>
                <w:numId w:val="1"/>
              </w:numPr>
              <w:spacing w:line="300" w:lineRule="atLeast"/>
              <w:ind w:left="1120" w:right="400" w:hanging="192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Direct patient care</w:t>
            </w:r>
          </w:p>
          <w:p w14:paraId="6B3AA9A0" w14:textId="77777777" w:rsidR="00EE5A5A" w:rsidRDefault="00544A65">
            <w:pPr>
              <w:pStyle w:val="divdocumentli"/>
              <w:numPr>
                <w:ilvl w:val="0"/>
                <w:numId w:val="2"/>
              </w:numPr>
              <w:spacing w:line="300" w:lineRule="atLeast"/>
              <w:ind w:left="1120" w:right="400" w:hanging="192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Medication administration</w:t>
            </w:r>
          </w:p>
          <w:p w14:paraId="448A5CB4" w14:textId="77777777" w:rsidR="00EE5A5A" w:rsidRDefault="00544A65">
            <w:pPr>
              <w:pStyle w:val="divdocumentli"/>
              <w:numPr>
                <w:ilvl w:val="0"/>
                <w:numId w:val="2"/>
              </w:numPr>
              <w:spacing w:line="300" w:lineRule="atLeast"/>
              <w:ind w:left="1120" w:right="400" w:hanging="192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Multitasking</w:t>
            </w:r>
          </w:p>
          <w:p w14:paraId="0B134FB8" w14:textId="77777777" w:rsidR="00EE5A5A" w:rsidRDefault="00544A65">
            <w:pPr>
              <w:pStyle w:val="divdocumentli"/>
              <w:numPr>
                <w:ilvl w:val="0"/>
                <w:numId w:val="3"/>
              </w:numPr>
              <w:spacing w:after="500" w:line="300" w:lineRule="atLeast"/>
              <w:ind w:left="1120" w:right="400" w:hanging="192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  <w:t>Problem-solving</w:t>
            </w:r>
          </w:p>
          <w:p w14:paraId="7EE5EFA6" w14:textId="77777777" w:rsidR="00EE5A5A" w:rsidRDefault="00EE5A5A">
            <w:pPr>
              <w:pStyle w:val="divdocumentdisplayleftcellParagraph"/>
              <w:spacing w:line="300" w:lineRule="atLeast"/>
              <w:rPr>
                <w:rStyle w:val="divdocumentdisplayleftcell"/>
                <w:rFonts w:ascii="Roboto" w:eastAsia="Roboto" w:hAnsi="Roboto" w:cs="Roboto"/>
                <w:color w:val="000000"/>
                <w:sz w:val="20"/>
                <w:szCs w:val="20"/>
              </w:rPr>
            </w:pPr>
          </w:p>
        </w:tc>
        <w:tc>
          <w:tcPr>
            <w:tcW w:w="7555" w:type="dxa"/>
            <w:tcBorders>
              <w:left w:val="single" w:sz="8" w:space="0" w:color="D0D0D0"/>
            </w:tcBorders>
            <w:tcMar>
              <w:top w:w="640" w:type="dxa"/>
              <w:left w:w="10" w:type="dxa"/>
              <w:bottom w:w="640" w:type="dxa"/>
              <w:right w:w="0" w:type="dxa"/>
            </w:tcMar>
            <w:hideMark/>
          </w:tcPr>
          <w:p w14:paraId="5627C125" w14:textId="77777777" w:rsidR="00EE5A5A" w:rsidRDefault="00EE5A5A">
            <w:pPr>
              <w:spacing w:line="960" w:lineRule="atLeast"/>
            </w:pPr>
          </w:p>
          <w:p w14:paraId="5BDEBBEF" w14:textId="28A898AA" w:rsidR="00EE5A5A" w:rsidRPr="00544A65" w:rsidRDefault="00544A65" w:rsidP="00544A65">
            <w:pPr>
              <w:pStyle w:val="divdocumentdisplayleftcellParagraph"/>
              <w:spacing w:line="300" w:lineRule="atLeast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       </w:t>
            </w:r>
            <w:r>
              <w:rPr>
                <w:rStyle w:val="divdocumentdisplayrightcell"/>
                <w:rFonts w:ascii="Roboto" w:eastAsia="Roboto" w:hAnsi="Roboto" w:cs="Roboto"/>
                <w:b/>
                <w:bCs/>
                <w:caps/>
                <w:color w:val="000000"/>
              </w:rPr>
              <w:t>Experience</w:t>
            </w:r>
          </w:p>
          <w:p w14:paraId="0ADC9732" w14:textId="77777777" w:rsidR="00EE5A5A" w:rsidRDefault="00544A65">
            <w:pPr>
              <w:pStyle w:val="divdocumentpaddedline"/>
              <w:pBdr>
                <w:left w:val="none" w:sz="0" w:space="20" w:color="auto"/>
                <w:right w:val="none" w:sz="0" w:space="31" w:color="auto"/>
              </w:pBdr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>W</w:t>
            </w: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>aitress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     </w:t>
            </w:r>
            <w:r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Mar 2016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‐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Current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4BA104B2" w14:textId="77777777" w:rsidR="00EE5A5A" w:rsidRDefault="00544A65">
            <w:pPr>
              <w:pStyle w:val="divdocumentpaddedline"/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companyname"/>
                <w:rFonts w:ascii="Roboto" w:eastAsia="Roboto" w:hAnsi="Roboto" w:cs="Roboto"/>
                <w:color w:val="000000"/>
                <w:sz w:val="20"/>
                <w:szCs w:val="20"/>
              </w:rPr>
              <w:t>Timeline Saloon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Bonduel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WI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7B3E0EF5" w14:textId="77777777" w:rsidR="00EE5A5A" w:rsidRDefault="00544A65">
            <w:pPr>
              <w:pStyle w:val="divdocumentli"/>
              <w:numPr>
                <w:ilvl w:val="0"/>
                <w:numId w:val="4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Delivered personable and attentive service to all patrons, including seating assistance, order management, and special requests.</w:t>
            </w:r>
          </w:p>
          <w:p w14:paraId="16D0B53B" w14:textId="77777777" w:rsidR="00EE5A5A" w:rsidRDefault="00544A65">
            <w:pPr>
              <w:pStyle w:val="divdocumentli"/>
              <w:numPr>
                <w:ilvl w:val="0"/>
                <w:numId w:val="4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Trained new servers in restaurant procedures and 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customer service standards.</w:t>
            </w:r>
          </w:p>
          <w:p w14:paraId="5FC56562" w14:textId="77777777" w:rsidR="00EE5A5A" w:rsidRDefault="00544A65">
            <w:pPr>
              <w:pStyle w:val="divdocumentli"/>
              <w:numPr>
                <w:ilvl w:val="0"/>
                <w:numId w:val="4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Upheld high sanitation and safety standards while delivering and serving food.</w:t>
            </w:r>
          </w:p>
          <w:p w14:paraId="32CF4F59" w14:textId="77777777" w:rsidR="00EE5A5A" w:rsidRDefault="00544A65">
            <w:pPr>
              <w:pStyle w:val="divdocumentpaddedline"/>
              <w:pBdr>
                <w:top w:val="none" w:sz="0" w:space="10" w:color="auto"/>
                <w:left w:val="none" w:sz="0" w:space="20" w:color="auto"/>
                <w:right w:val="none" w:sz="0" w:space="31" w:color="auto"/>
              </w:pBdr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>Pharmacy Technician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     </w:t>
            </w:r>
            <w:r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Nov 2017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‐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Jul 2018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5623CEA4" w14:textId="77777777" w:rsidR="00EE5A5A" w:rsidRDefault="00544A65">
            <w:pPr>
              <w:pStyle w:val="divdocumentpaddedline"/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companyname"/>
                <w:rFonts w:ascii="Roboto" w:eastAsia="Roboto" w:hAnsi="Roboto" w:cs="Roboto"/>
                <w:color w:val="000000"/>
                <w:sz w:val="20"/>
                <w:szCs w:val="20"/>
              </w:rPr>
              <w:t>Walgreens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Shawano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WISCONSIN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36BB4418" w14:textId="77777777" w:rsidR="00EE5A5A" w:rsidRDefault="00544A65">
            <w:pPr>
              <w:pStyle w:val="divdocumentli"/>
              <w:numPr>
                <w:ilvl w:val="0"/>
                <w:numId w:val="5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Adhered to the company policy regarding good faith dispensing 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during all prescription dispensing activities.</w:t>
            </w:r>
          </w:p>
          <w:p w14:paraId="53F133E7" w14:textId="77777777" w:rsidR="00EE5A5A" w:rsidRDefault="00544A65">
            <w:pPr>
              <w:pStyle w:val="divdocumentli"/>
              <w:numPr>
                <w:ilvl w:val="0"/>
                <w:numId w:val="5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Filled prescriptions by 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retrieving, counting, and pouring pharmaceutical drugs, verifying medicine correctness and checking for possible interactions.</w:t>
            </w:r>
          </w:p>
          <w:p w14:paraId="6760F683" w14:textId="77777777" w:rsidR="00EE5A5A" w:rsidRDefault="00544A65">
            <w:pPr>
              <w:pStyle w:val="divdocumentpaddedline"/>
              <w:pBdr>
                <w:top w:val="none" w:sz="0" w:space="10" w:color="auto"/>
                <w:left w:val="none" w:sz="0" w:space="20" w:color="auto"/>
                <w:right w:val="none" w:sz="0" w:space="31" w:color="auto"/>
              </w:pBdr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>Certified Nursing Assistant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     </w:t>
            </w:r>
            <w:r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Oct 2015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‐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Mar 2016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0DDDF861" w14:textId="77777777" w:rsidR="00EE5A5A" w:rsidRDefault="00544A65">
            <w:pPr>
              <w:pStyle w:val="divdocumentpaddedline"/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companyname"/>
                <w:rFonts w:ascii="Roboto" w:eastAsia="Roboto" w:hAnsi="Roboto" w:cs="Roboto"/>
                <w:color w:val="000000"/>
                <w:sz w:val="20"/>
                <w:szCs w:val="20"/>
              </w:rPr>
              <w:t>The Cottages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Shawano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WI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178E4D39" w14:textId="77777777" w:rsidR="00EE5A5A" w:rsidRDefault="00544A65">
            <w:pPr>
              <w:pStyle w:val="divdocumentli"/>
              <w:numPr>
                <w:ilvl w:val="0"/>
                <w:numId w:val="6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Helped residents with daily living tasks includi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ng feeding, dressing, and personal hygiene.</w:t>
            </w:r>
          </w:p>
          <w:p w14:paraId="49354F16" w14:textId="77777777" w:rsidR="00EE5A5A" w:rsidRDefault="00544A65">
            <w:pPr>
              <w:pStyle w:val="divdocumentli"/>
              <w:numPr>
                <w:ilvl w:val="0"/>
                <w:numId w:val="6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Monitored patient condition by recording vitals including blood pressure, respiration rates, and body temperature.</w:t>
            </w:r>
          </w:p>
          <w:p w14:paraId="1D27CE7E" w14:textId="77777777" w:rsidR="00EE5A5A" w:rsidRDefault="00544A65">
            <w:pPr>
              <w:pStyle w:val="divdocumentli"/>
              <w:numPr>
                <w:ilvl w:val="0"/>
                <w:numId w:val="6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Responded immediately to calls from patients for assistance or treatment and alerted medical staf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f to emergency situations.</w:t>
            </w:r>
          </w:p>
          <w:p w14:paraId="1B2986E6" w14:textId="77777777" w:rsidR="00EE5A5A" w:rsidRDefault="00544A65">
            <w:pPr>
              <w:pStyle w:val="divdocumentpaddedline"/>
              <w:pBdr>
                <w:top w:val="none" w:sz="0" w:space="10" w:color="auto"/>
                <w:left w:val="none" w:sz="0" w:space="20" w:color="auto"/>
                <w:right w:val="none" w:sz="0" w:space="31" w:color="auto"/>
              </w:pBdr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>Certified Nursing Assistant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     </w:t>
            </w:r>
            <w:r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Feb 2014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‐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Nov 2015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2328F834" w14:textId="77777777" w:rsidR="00EE5A5A" w:rsidRDefault="00544A65">
            <w:pPr>
              <w:pStyle w:val="divdocumentpaddedline"/>
              <w:spacing w:line="300" w:lineRule="atLeast"/>
              <w:ind w:left="400" w:right="840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companyname"/>
                <w:rFonts w:ascii="Roboto" w:eastAsia="Roboto" w:hAnsi="Roboto" w:cs="Roboto"/>
                <w:color w:val="000000"/>
                <w:sz w:val="20"/>
                <w:szCs w:val="20"/>
              </w:rPr>
              <w:t>TotalMed Staffing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Appleton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WI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75C6A3C7" w14:textId="77777777" w:rsidR="00EE5A5A" w:rsidRDefault="00544A65">
            <w:pPr>
              <w:pStyle w:val="divdocumentli"/>
              <w:numPr>
                <w:ilvl w:val="0"/>
                <w:numId w:val="7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Supported patients with daily activities and attending to personal hygiene, transporting patients, and assisting them in walking and 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exercising.</w:t>
            </w:r>
          </w:p>
          <w:p w14:paraId="6085EEAB" w14:textId="77777777" w:rsidR="00EE5A5A" w:rsidRDefault="00544A65">
            <w:pPr>
              <w:pStyle w:val="divdocumentli"/>
              <w:numPr>
                <w:ilvl w:val="0"/>
                <w:numId w:val="7"/>
              </w:numPr>
              <w:spacing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Observed condition of patients by examining, including checking of existing conditions, such as open wounds or detecting blood in urine.</w:t>
            </w:r>
          </w:p>
          <w:p w14:paraId="0D220D30" w14:textId="77777777" w:rsidR="00EE5A5A" w:rsidRDefault="00544A65">
            <w:pPr>
              <w:pStyle w:val="divdocumentli"/>
              <w:numPr>
                <w:ilvl w:val="0"/>
                <w:numId w:val="7"/>
              </w:numPr>
              <w:spacing w:after="500" w:line="300" w:lineRule="atLeast"/>
              <w:ind w:left="680" w:right="840" w:hanging="192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>Maintained confidentiality concerning treatment and personal information.</w:t>
            </w:r>
          </w:p>
          <w:p w14:paraId="6E608F99" w14:textId="77777777" w:rsidR="00EE5A5A" w:rsidRDefault="00544A65">
            <w:pPr>
              <w:pStyle w:val="divdocumentdisplayborder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  <w:t> </w:t>
            </w:r>
          </w:p>
          <w:p w14:paraId="0971E462" w14:textId="77777777" w:rsidR="00EE5A5A" w:rsidRDefault="00544A65">
            <w:pPr>
              <w:pStyle w:val="divdocumentright-boxheadingsectiontitle"/>
              <w:pBdr>
                <w:left w:val="none" w:sz="0" w:space="0" w:color="auto"/>
              </w:pBdr>
              <w:spacing w:after="100" w:line="360" w:lineRule="atLeast"/>
              <w:ind w:left="400" w:right="840"/>
              <w:rPr>
                <w:rStyle w:val="divdocumentdisplayrightcell"/>
                <w:rFonts w:ascii="Roboto" w:eastAsia="Roboto" w:hAnsi="Roboto" w:cs="Roboto"/>
                <w:b/>
                <w:bCs/>
                <w:caps/>
                <w:color w:val="000000"/>
              </w:rPr>
            </w:pPr>
            <w:r>
              <w:rPr>
                <w:rStyle w:val="divdocumentdisplayrightcell"/>
                <w:rFonts w:ascii="Roboto" w:eastAsia="Roboto" w:hAnsi="Roboto" w:cs="Roboto"/>
                <w:b/>
                <w:bCs/>
                <w:caps/>
                <w:color w:val="000000"/>
              </w:rPr>
              <w:t>Education</w:t>
            </w:r>
          </w:p>
          <w:p w14:paraId="09C6B360" w14:textId="77777777" w:rsidR="00EE5A5A" w:rsidRDefault="00544A65" w:rsidP="00544A65">
            <w:pPr>
              <w:pStyle w:val="divdocumentpaddedline"/>
              <w:pBdr>
                <w:left w:val="none" w:sz="0" w:space="20" w:color="auto"/>
                <w:right w:val="none" w:sz="0" w:space="31" w:color="auto"/>
              </w:pBdr>
              <w:spacing w:after="500"/>
              <w:ind w:left="403" w:right="835"/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 xml:space="preserve">Practical </w:t>
            </w: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>Nursing Diploma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- </w:t>
            </w:r>
            <w:r>
              <w:rPr>
                <w:rStyle w:val="divdocumenttxtBold"/>
                <w:rFonts w:ascii="Roboto" w:eastAsia="Roboto" w:hAnsi="Roboto" w:cs="Roboto"/>
                <w:caps/>
                <w:color w:val="000000"/>
                <w:sz w:val="20"/>
                <w:szCs w:val="20"/>
              </w:rPr>
              <w:t>Nursing</w:t>
            </w:r>
            <w:r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ivdocumentjobdates"/>
                <w:rFonts w:ascii="Roboto" w:eastAsia="Roboto" w:hAnsi="Roboto" w:cs="Roboto"/>
                <w:color w:val="000000"/>
                <w:sz w:val="20"/>
                <w:szCs w:val="20"/>
              </w:rPr>
              <w:t>May 2013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            </w:t>
            </w:r>
            <w:r>
              <w:rPr>
                <w:rStyle w:val="divdocumentcompanyname"/>
                <w:rFonts w:ascii="Roboto" w:eastAsia="Roboto" w:hAnsi="Roboto" w:cs="Roboto"/>
                <w:color w:val="000000"/>
                <w:sz w:val="20"/>
                <w:szCs w:val="20"/>
              </w:rPr>
              <w:t>Northeast Wisconsin Technical College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Green Bay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ivdocumentjoblocation"/>
                <w:rFonts w:ascii="Roboto" w:eastAsia="Roboto" w:hAnsi="Roboto" w:cs="Roboto"/>
                <w:color w:val="000000"/>
                <w:sz w:val="20"/>
                <w:szCs w:val="20"/>
              </w:rPr>
              <w:t>WI</w:t>
            </w:r>
            <w:r>
              <w:rPr>
                <w:rStyle w:val="span"/>
                <w:rFonts w:ascii="Roboto" w:eastAsia="Roboto" w:hAnsi="Roboto" w:cs="Roboto"/>
                <w:color w:val="000000"/>
                <w:sz w:val="20"/>
                <w:szCs w:val="20"/>
              </w:rPr>
              <w:t xml:space="preserve"> </w:t>
            </w:r>
          </w:p>
          <w:p w14:paraId="23602A51" w14:textId="159F8E8A" w:rsidR="00544A65" w:rsidRDefault="00544A65" w:rsidP="00544A65">
            <w:pPr>
              <w:pStyle w:val="divdocumentpaddedline"/>
              <w:pBdr>
                <w:left w:val="none" w:sz="0" w:space="20" w:color="auto"/>
                <w:right w:val="none" w:sz="0" w:space="31" w:color="auto"/>
              </w:pBdr>
              <w:spacing w:after="500"/>
              <w:ind w:left="403" w:right="835"/>
              <w:rPr>
                <w:rStyle w:val="divdocumentdisplayrightcell"/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Style w:val="divdocumenttxtBold"/>
                <w:rFonts w:eastAsia="Roboto"/>
                <w:caps/>
              </w:rPr>
              <w:t>Credential/Nursing License # 325914</w:t>
            </w:r>
          </w:p>
        </w:tc>
      </w:tr>
      <w:bookmarkEnd w:id="0"/>
    </w:tbl>
    <w:p w14:paraId="3ED82374" w14:textId="02952637" w:rsidR="00EE5A5A" w:rsidRDefault="00EE5A5A">
      <w:pPr>
        <w:spacing w:line="20" w:lineRule="auto"/>
        <w:rPr>
          <w:rFonts w:ascii="Roboto" w:eastAsia="Roboto" w:hAnsi="Roboto" w:cs="Roboto"/>
          <w:color w:val="000000"/>
          <w:sz w:val="20"/>
          <w:szCs w:val="20"/>
        </w:rPr>
      </w:pPr>
    </w:p>
    <w:sectPr w:rsidR="00EE5A5A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default"/>
    <w:sig w:usb0="00000000" w:usb1="00000000" w:usb2="00000000" w:usb3="00000000" w:csb0="00000001" w:csb1="00000000"/>
    <w:embedRegular r:id="rId1" w:fontKey="{DEF5CB67-BCFF-491B-970C-4DA3BEB7E9C4}"/>
    <w:embedBold r:id="rId2" w:fontKey="{52DDC3C1-A51C-4C2B-A428-05989563AA31}"/>
    <w:embedItalic r:id="rId3" w:fontKey="{DA13014F-8F7C-4A4F-BA7F-A0DD25B488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E369FA4-DFE6-4A7D-B313-B4085F72E2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3164C6C-1CB1-429A-BEE7-94027FF98D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9A96EF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686FA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72034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76C74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58AF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F25B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BC71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4084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02D3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01441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1687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118A2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50BD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6C5A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77A30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6368E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56600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807D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7CA9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B875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4A81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2277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F895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D86C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EA085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7C34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8EAD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9F2C0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1EAF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AE7C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7A9A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6ECA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D0DD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5C2B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DAA4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0A58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5FA84A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EA46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56D6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EEB2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BED7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5E53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C867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CEAB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BA2F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078BA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DAB4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7835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0CD2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C8B3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40CE1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C82A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94BF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AA73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73B8B8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F818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F83A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B2C8D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56B4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846E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AC06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7615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4C4EC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5A5A"/>
    <w:rsid w:val="00544A65"/>
    <w:rsid w:val="00EE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BCDA37B"/>
  <w15:docId w15:val="{2D5352DD-539E-4F3A-83DA-4DD6B2001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divdocumentfontsize">
    <w:name w:val="div_document_fontsize"/>
    <w:basedOn w:val="Normal"/>
    <w:rPr>
      <w:sz w:val="20"/>
      <w:szCs w:val="20"/>
    </w:rPr>
  </w:style>
  <w:style w:type="character" w:customStyle="1" w:styleId="divdocumentdisplaycell">
    <w:name w:val="div_document_displaycell"/>
    <w:basedOn w:val="DefaultParagraphFont"/>
  </w:style>
  <w:style w:type="paragraph" w:customStyle="1" w:styleId="divdocumentsectionnth-last-child1">
    <w:name w:val="div_document_section_nth-last-child(1)"/>
    <w:basedOn w:val="Normal"/>
  </w:style>
  <w:style w:type="paragraph" w:customStyle="1" w:styleId="divdocumentparagraphfirstparagraph">
    <w:name w:val="div_document_paragraph_firstparagraph"/>
    <w:basedOn w:val="Normal"/>
  </w:style>
  <w:style w:type="paragraph" w:customStyle="1" w:styleId="divdocumentname">
    <w:name w:val="div_document_name"/>
    <w:basedOn w:val="Normal"/>
    <w:pPr>
      <w:pBdr>
        <w:top w:val="none" w:sz="0" w:space="31" w:color="auto"/>
      </w:pBdr>
      <w:spacing w:line="620" w:lineRule="atLeast"/>
    </w:pPr>
    <w:rPr>
      <w:b/>
      <w:bCs/>
      <w:caps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nameCharacter">
    <w:name w:val="div_document_name Character"/>
    <w:basedOn w:val="DefaultParagraphFont"/>
    <w:rPr>
      <w:b/>
      <w:bCs/>
      <w:caps/>
      <w:sz w:val="56"/>
      <w:szCs w:val="56"/>
    </w:rPr>
  </w:style>
  <w:style w:type="paragraph" w:customStyle="1" w:styleId="divdocumentdisplaycellParagraph">
    <w:name w:val="div_document_displaycell Paragraph"/>
    <w:basedOn w:val="Normal"/>
  </w:style>
  <w:style w:type="table" w:customStyle="1" w:styleId="divdocumentdisplaytable">
    <w:name w:val="div_document_displaytable"/>
    <w:basedOn w:val="TableNormal"/>
    <w:tblPr/>
    <w:trPr>
      <w:hidden/>
    </w:trPr>
  </w:style>
  <w:style w:type="character" w:customStyle="1" w:styleId="divdocumentdisplayleftcell">
    <w:name w:val="div_document_displayleftcell"/>
    <w:basedOn w:val="DefaultParagraphFont"/>
  </w:style>
  <w:style w:type="paragraph" w:customStyle="1" w:styleId="divdocumentsection">
    <w:name w:val="div_document_section"/>
    <w:basedOn w:val="Normal"/>
  </w:style>
  <w:style w:type="paragraph" w:customStyle="1" w:styleId="divdocumentdisplayborder">
    <w:name w:val="div_document_displayborder"/>
    <w:basedOn w:val="Normal"/>
    <w:pPr>
      <w:pBdr>
        <w:top w:val="single" w:sz="8" w:space="0" w:color="D0D0D0"/>
      </w:pBdr>
      <w:spacing w:line="500" w:lineRule="atLeast"/>
    </w:pPr>
  </w:style>
  <w:style w:type="paragraph" w:customStyle="1" w:styleId="divdocumentleft-boxsectionnth-child1heading">
    <w:name w:val="div_document_left-box_section_nth-child(1)_heading"/>
    <w:basedOn w:val="Normal"/>
    <w:pPr>
      <w:pBdr>
        <w:top w:val="none" w:sz="0" w:space="6" w:color="auto"/>
      </w:pBdr>
    </w:pPr>
  </w:style>
  <w:style w:type="paragraph" w:customStyle="1" w:styleId="divdocumentleft-boxsectiontitle">
    <w:name w:val="div_document_left-box_sectiontitle"/>
    <w:basedOn w:val="Normal"/>
    <w:pPr>
      <w:pBdr>
        <w:left w:val="none" w:sz="0" w:space="31" w:color="auto"/>
        <w:right w:val="none" w:sz="0" w:space="20" w:color="auto"/>
      </w:pBdr>
    </w:pPr>
  </w:style>
  <w:style w:type="paragraph" w:customStyle="1" w:styleId="divdocumentleft-boxparagraph">
    <w:name w:val="div_document_left-box_paragraph"/>
    <w:basedOn w:val="Normal"/>
    <w:pPr>
      <w:pBdr>
        <w:left w:val="none" w:sz="0" w:space="31" w:color="auto"/>
        <w:right w:val="none" w:sz="0" w:space="20" w:color="auto"/>
      </w:pBdr>
    </w:pPr>
  </w:style>
  <w:style w:type="paragraph" w:customStyle="1" w:styleId="divdocumentsinglecolumn">
    <w:name w:val="div_document_singlecolumn"/>
    <w:basedOn w:val="Normal"/>
  </w:style>
  <w:style w:type="character" w:customStyle="1" w:styleId="divdocumentdisplaytablecellnth-child1">
    <w:name w:val="div_document_displaytablecell_nth-child(1)"/>
    <w:basedOn w:val="DefaultParagraphFont"/>
  </w:style>
  <w:style w:type="character" w:customStyle="1" w:styleId="divdocumentaddressdisplaytabledisplaytablecellnth-last-child1">
    <w:name w:val="div_document_address_displaytable_displaytablecell_nth-last-child(1)"/>
    <w:basedOn w:val="DefaultParagraphFont"/>
  </w:style>
  <w:style w:type="character" w:customStyle="1" w:styleId="divdocumentaddressdisplaytablenth-last-child1displaytablecell">
    <w:name w:val="div_document_address_displaytable_nth-last-child(1)_displaytablecell"/>
    <w:basedOn w:val="DefaultParagraphFont"/>
  </w:style>
  <w:style w:type="paragraph" w:customStyle="1" w:styleId="divdocumentheading">
    <w:name w:val="div_document_heading"/>
    <w:basedOn w:val="Normal"/>
    <w:rPr>
      <w:b/>
      <w:bCs/>
      <w:caps/>
    </w:rPr>
  </w:style>
  <w:style w:type="paragraph" w:customStyle="1" w:styleId="p">
    <w:name w:val="p"/>
    <w:basedOn w:val="Normal"/>
  </w:style>
  <w:style w:type="paragraph" w:customStyle="1" w:styleId="div">
    <w:name w:val="div"/>
    <w:basedOn w:val="Normal"/>
  </w:style>
  <w:style w:type="paragraph" w:customStyle="1" w:styleId="divdocumentli">
    <w:name w:val="div_document_li"/>
    <w:basedOn w:val="Normal"/>
  </w:style>
  <w:style w:type="paragraph" w:customStyle="1" w:styleId="divdocumentdisplayleftcellParagraph">
    <w:name w:val="div_document_displayleftcell Paragraph"/>
    <w:basedOn w:val="Normal"/>
  </w:style>
  <w:style w:type="character" w:customStyle="1" w:styleId="divdocumentdisplayrightcell">
    <w:name w:val="div_document_displayrightcell"/>
    <w:basedOn w:val="DefaultParagraphFont"/>
  </w:style>
  <w:style w:type="paragraph" w:customStyle="1" w:styleId="divdocumentright-boxheadingsectiontitle">
    <w:name w:val="div_document_right-box_heading_sectiontitle"/>
    <w:basedOn w:val="Normal"/>
    <w:pPr>
      <w:pBdr>
        <w:left w:val="none" w:sz="0" w:space="20" w:color="auto"/>
      </w:pBdr>
    </w:pPr>
  </w:style>
  <w:style w:type="paragraph" w:customStyle="1" w:styleId="divdocumentright-boxsectionparagraph">
    <w:name w:val="div_document_right-box_section_paragraph"/>
    <w:basedOn w:val="Normal"/>
    <w:pPr>
      <w:pBdr>
        <w:left w:val="none" w:sz="0" w:space="20" w:color="auto"/>
      </w:pBdr>
    </w:pPr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i/>
      <w:iCs/>
    </w:rPr>
  </w:style>
  <w:style w:type="character" w:customStyle="1" w:styleId="divdocumentcompanyname">
    <w:name w:val="div_document_companyname"/>
    <w:basedOn w:val="DefaultParagraphFont"/>
    <w:rPr>
      <w:i/>
      <w:iCs/>
    </w:rPr>
  </w:style>
  <w:style w:type="character" w:customStyle="1" w:styleId="divdocumentjoblocation">
    <w:name w:val="div_document_joblocation"/>
    <w:basedOn w:val="DefaultParagraphFont"/>
    <w:rPr>
      <w:i/>
      <w:iCs/>
    </w:rPr>
  </w:style>
  <w:style w:type="character" w:customStyle="1" w:styleId="divdocumentspace">
    <w:name w:val="div_document_space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Kortney CRoberts</dc:title>
  <cp:lastModifiedBy>kortney roberts</cp:lastModifiedBy>
  <cp:revision>2</cp:revision>
  <dcterms:created xsi:type="dcterms:W3CDTF">2021-01-21T18:47:00Z</dcterms:created>
  <dcterms:modified xsi:type="dcterms:W3CDTF">2021-01-21T18:47:00Z</dcterms:modified>
</cp:coreProperties>
</file>