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C69A3A6" w14:textId="77777777" w:rsidR="00071340" w:rsidRDefault="00071340" w:rsidP="006257B4">
      <w:pPr>
        <w:pStyle w:val="divdocumentthinbottomborder"/>
        <w:spacing w:line="800" w:lineRule="atLeast"/>
        <w:rPr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</w:pPr>
      <w:r>
        <w:rPr>
          <w:rStyle w:val="divnamespanfName"/>
          <w:rFonts w:ascii="Century Gothic" w:eastAsia="Century Gothic" w:hAnsi="Century Gothic" w:cs="Century Gothic"/>
          <w:caps/>
          <w:color w:val="009999"/>
          <w:sz w:val="70"/>
          <w:szCs w:val="70"/>
        </w:rPr>
        <w:t>Paulette</w:t>
      </w:r>
      <w:r>
        <w:rPr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  <w:t xml:space="preserve"> </w:t>
      </w:r>
      <w:r>
        <w:rPr>
          <w:rStyle w:val="span"/>
          <w:rFonts w:ascii="Century Gothic" w:eastAsia="Century Gothic" w:hAnsi="Century Gothic" w:cs="Century Gothic"/>
          <w:b/>
          <w:bCs/>
          <w:caps/>
          <w:color w:val="009999"/>
          <w:sz w:val="70"/>
          <w:szCs w:val="70"/>
        </w:rPr>
        <w:t>Moxam</w:t>
      </w:r>
    </w:p>
    <w:p w14:paraId="4BB7CEE7" w14:textId="77777777" w:rsidR="00071340" w:rsidRDefault="00071340" w:rsidP="006257B4">
      <w:pPr>
        <w:pStyle w:val="div"/>
        <w:spacing w:line="0" w:lineRule="atLeast"/>
        <w:rPr>
          <w:rFonts w:ascii="Century Gothic" w:eastAsia="Century Gothic" w:hAnsi="Century Gothic" w:cs="Century Gothic"/>
          <w:color w:val="333333"/>
          <w:sz w:val="0"/>
          <w:szCs w:val="0"/>
        </w:rPr>
      </w:pPr>
      <w:r>
        <w:rPr>
          <w:rFonts w:ascii="Century Gothic" w:eastAsia="Century Gothic" w:hAnsi="Century Gothic" w:cs="Century Gothic"/>
          <w:color w:val="333333"/>
          <w:sz w:val="0"/>
          <w:szCs w:val="0"/>
        </w:rPr>
        <w:t> </w:t>
      </w:r>
    </w:p>
    <w:p w14:paraId="65894537" w14:textId="77777777" w:rsidR="00071340" w:rsidRDefault="00071340" w:rsidP="006257B4">
      <w:pPr>
        <w:pStyle w:val="divaddress"/>
        <w:pBdr>
          <w:top w:val="none" w:sz="0" w:space="0" w:color="auto"/>
        </w:pBdr>
        <w:rPr>
          <w:rFonts w:ascii="Century Gothic" w:eastAsia="Century Gothic" w:hAnsi="Century Gothic" w:cs="Century Gothic"/>
          <w:color w:val="333333"/>
        </w:rPr>
      </w:pPr>
      <w:r>
        <w:rPr>
          <w:rStyle w:val="span"/>
          <w:rFonts w:ascii="Century Gothic" w:eastAsia="Century Gothic" w:hAnsi="Century Gothic" w:cs="Century Gothic"/>
          <w:color w:val="333333"/>
        </w:rPr>
        <w:t>Lauderhill, Fl 33351</w:t>
      </w:r>
      <w:r>
        <w:rPr>
          <w:rFonts w:ascii="Century Gothic" w:eastAsia="Century Gothic" w:hAnsi="Century Gothic" w:cs="Century Gothic"/>
          <w:color w:val="333333"/>
        </w:rPr>
        <w:t xml:space="preserve"> </w:t>
      </w:r>
      <w:r>
        <w:rPr>
          <w:rStyle w:val="span"/>
          <w:rFonts w:ascii="Century Gothic" w:eastAsia="Century Gothic" w:hAnsi="Century Gothic" w:cs="Century Gothic"/>
          <w:color w:val="333333"/>
        </w:rPr>
        <w:t>| 9549602926 | craziesmonkey15@yahoo.com</w:t>
      </w:r>
      <w:r>
        <w:rPr>
          <w:rFonts w:ascii="Century Gothic" w:eastAsia="Century Gothic" w:hAnsi="Century Gothic" w:cs="Century Gothic"/>
          <w:color w:val="333333"/>
        </w:rPr>
        <w:t xml:space="preserve"> </w:t>
      </w:r>
    </w:p>
    <w:p w14:paraId="5E312BE4" w14:textId="77777777" w:rsidR="00071340" w:rsidRDefault="00071340" w:rsidP="006257B4">
      <w:pPr>
        <w:pStyle w:val="divdocumentsectionCLsinglecolumn"/>
        <w:spacing w:before="240" w:line="300" w:lineRule="atLeast"/>
        <w:rPr>
          <w:rFonts w:ascii="Century Gothic" w:eastAsia="Century Gothic" w:hAnsi="Century Gothic" w:cs="Century Gothic"/>
          <w:color w:val="333333"/>
        </w:rPr>
      </w:pPr>
      <w:r>
        <w:rPr>
          <w:rFonts w:ascii="Century Gothic" w:eastAsia="Century Gothic" w:hAnsi="Century Gothic" w:cs="Century Gothic"/>
          <w:color w:val="333333"/>
        </w:rPr>
        <w:t>February 16, 2021</w:t>
      </w:r>
    </w:p>
    <w:p w14:paraId="1F6DACA9" w14:textId="77777777" w:rsidR="00071340" w:rsidRDefault="00071340" w:rsidP="006257B4">
      <w:pPr>
        <w:pStyle w:val="divdocumentsectionCLsinglecolumn"/>
        <w:spacing w:before="240" w:line="300" w:lineRule="atLeast"/>
        <w:rPr>
          <w:rFonts w:ascii="Century Gothic" w:eastAsia="Century Gothic" w:hAnsi="Century Gothic" w:cs="Century Gothic"/>
          <w:color w:val="333333"/>
        </w:rPr>
      </w:pPr>
      <w:r>
        <w:rPr>
          <w:rFonts w:ascii="Century Gothic" w:eastAsia="Century Gothic" w:hAnsi="Century Gothic" w:cs="Century Gothic"/>
          <w:color w:val="333333"/>
        </w:rPr>
        <w:t>RE: Rn Staff Nurse</w:t>
      </w:r>
    </w:p>
    <w:p w14:paraId="4D859946" w14:textId="77777777" w:rsidR="00071340" w:rsidRDefault="00071340" w:rsidP="006257B4">
      <w:pPr>
        <w:pStyle w:val="divdocumentsectionCLsinglecolumn"/>
        <w:spacing w:before="240" w:line="300" w:lineRule="atLeast"/>
        <w:rPr>
          <w:rFonts w:ascii="Century Gothic" w:eastAsia="Century Gothic" w:hAnsi="Century Gothic" w:cs="Century Gothic"/>
          <w:color w:val="333333"/>
        </w:rPr>
      </w:pPr>
      <w:r>
        <w:rPr>
          <w:rFonts w:ascii="Century Gothic" w:eastAsia="Century Gothic" w:hAnsi="Century Gothic" w:cs="Century Gothic"/>
          <w:color w:val="333333"/>
        </w:rPr>
        <w:t>Dear Hiring Manager,</w:t>
      </w:r>
    </w:p>
    <w:p w14:paraId="1955F005" w14:textId="77777777" w:rsidR="00071340" w:rsidRDefault="00071340" w:rsidP="006257B4">
      <w:pPr>
        <w:pStyle w:val="p"/>
        <w:spacing w:before="240"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I heard that Healthcare support was looking to hire a new RN Staff Nurse and wanted to send you my application. With over 10 years of </w:t>
      </w:r>
      <w:proofErr w:type="spellStart"/>
      <w:r>
        <w:rPr>
          <w:rFonts w:ascii="Century Gothic" w:eastAsia="Century Gothic" w:hAnsi="Century Gothic" w:cs="Century Gothic"/>
          <w:color w:val="333333"/>
          <w:sz w:val="20"/>
          <w:szCs w:val="20"/>
        </w:rPr>
        <w:t>Telemerty</w:t>
      </w:r>
      <w:proofErr w:type="spellEnd"/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nurse experience, I believe I would make a great addition to your team.</w:t>
      </w:r>
    </w:p>
    <w:p w14:paraId="10E59E46" w14:textId="77777777" w:rsidR="00071340" w:rsidRDefault="00071340" w:rsidP="006257B4">
      <w:pPr>
        <w:pStyle w:val="p"/>
        <w:spacing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</w:p>
    <w:p w14:paraId="53F5AE95" w14:textId="77777777" w:rsidR="00071340" w:rsidRDefault="00071340" w:rsidP="006257B4">
      <w:pPr>
        <w:pStyle w:val="p"/>
        <w:spacing w:line="300" w:lineRule="atLeast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I was also </w:t>
      </w:r>
      <w:proofErr w:type="gramStart"/>
      <w:r>
        <w:rPr>
          <w:rFonts w:ascii="Century Gothic" w:eastAsia="Century Gothic" w:hAnsi="Century Gothic" w:cs="Century Gothic"/>
          <w:color w:val="333333"/>
          <w:sz w:val="20"/>
          <w:szCs w:val="20"/>
        </w:rPr>
        <w:t>a</w:t>
      </w:r>
      <w:proofErr w:type="gramEnd"/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LPN for 15 years, working in </w:t>
      </w:r>
      <w:proofErr w:type="spellStart"/>
      <w:r>
        <w:rPr>
          <w:rFonts w:ascii="Century Gothic" w:eastAsia="Century Gothic" w:hAnsi="Century Gothic" w:cs="Century Gothic"/>
          <w:color w:val="333333"/>
          <w:sz w:val="20"/>
          <w:szCs w:val="20"/>
        </w:rPr>
        <w:t>serveral</w:t>
      </w:r>
      <w:proofErr w:type="spellEnd"/>
      <w:r>
        <w:rPr>
          <w:rFonts w:ascii="Century Gothic" w:eastAsia="Century Gothic" w:hAnsi="Century Gothic" w:cs="Century Gothic"/>
          <w:color w:val="333333"/>
          <w:sz w:val="20"/>
          <w:szCs w:val="20"/>
        </w:rPr>
        <w:t xml:space="preserve"> SNF and rehab facilities.</w:t>
      </w:r>
    </w:p>
    <w:p w14:paraId="13376B17" w14:textId="77777777" w:rsidR="00071340" w:rsidRDefault="00071340" w:rsidP="006257B4">
      <w:pPr>
        <w:pStyle w:val="divdocumentsectionCLsinglecolumn"/>
        <w:spacing w:before="240" w:line="300" w:lineRule="atLeast"/>
        <w:rPr>
          <w:rFonts w:ascii="Century Gothic" w:eastAsia="Century Gothic" w:hAnsi="Century Gothic" w:cs="Century Gothic"/>
          <w:color w:val="333333"/>
        </w:rPr>
      </w:pPr>
      <w:r>
        <w:rPr>
          <w:rFonts w:ascii="Century Gothic" w:eastAsia="Century Gothic" w:hAnsi="Century Gothic" w:cs="Century Gothic"/>
          <w:color w:val="333333"/>
        </w:rPr>
        <w:t>With over 10 years of experience in clinical settings, I am excellent at managing patients and staff members. I have worked with patients of all kinds, performing procedures and talking with families. I offer a variety of fine-tuned skills, including:</w:t>
      </w:r>
      <w:r>
        <w:rPr>
          <w:rFonts w:ascii="Century Gothic" w:eastAsia="Century Gothic" w:hAnsi="Century Gothic" w:cs="Century Gothic"/>
          <w:color w:val="333333"/>
        </w:rPr>
        <w:br/>
      </w:r>
      <w:r>
        <w:rPr>
          <w:rFonts w:ascii="Century Gothic" w:eastAsia="Century Gothic" w:hAnsi="Century Gothic" w:cs="Century Gothic"/>
          <w:color w:val="333333"/>
        </w:rPr>
        <w:br/>
        <w:t xml:space="preserve">• Diagnosing </w:t>
      </w:r>
      <w:proofErr w:type="gramStart"/>
      <w:r>
        <w:rPr>
          <w:rFonts w:ascii="Century Gothic" w:eastAsia="Century Gothic" w:hAnsi="Century Gothic" w:cs="Century Gothic"/>
          <w:color w:val="333333"/>
        </w:rPr>
        <w:t>And</w:t>
      </w:r>
      <w:proofErr w:type="gramEnd"/>
      <w:r>
        <w:rPr>
          <w:rFonts w:ascii="Century Gothic" w:eastAsia="Century Gothic" w:hAnsi="Century Gothic" w:cs="Century Gothic"/>
          <w:color w:val="333333"/>
        </w:rPr>
        <w:t xml:space="preserve"> Treating Patients</w:t>
      </w:r>
      <w:r>
        <w:rPr>
          <w:rFonts w:ascii="Century Gothic" w:eastAsia="Century Gothic" w:hAnsi="Century Gothic" w:cs="Century Gothic"/>
          <w:color w:val="333333"/>
        </w:rPr>
        <w:br/>
        <w:t>• Drug Therapy Management</w:t>
      </w:r>
      <w:r>
        <w:rPr>
          <w:rFonts w:ascii="Century Gothic" w:eastAsia="Century Gothic" w:hAnsi="Century Gothic" w:cs="Century Gothic"/>
          <w:color w:val="333333"/>
        </w:rPr>
        <w:br/>
        <w:t>• Charting</w:t>
      </w:r>
      <w:r>
        <w:rPr>
          <w:rFonts w:ascii="Century Gothic" w:eastAsia="Century Gothic" w:hAnsi="Century Gothic" w:cs="Century Gothic"/>
          <w:color w:val="333333"/>
        </w:rPr>
        <w:br/>
      </w:r>
      <w:r>
        <w:rPr>
          <w:rFonts w:ascii="Century Gothic" w:eastAsia="Century Gothic" w:hAnsi="Century Gothic" w:cs="Century Gothic"/>
          <w:color w:val="333333"/>
        </w:rPr>
        <w:br/>
        <w:t>Throughout my career, I have learned what it takes to be a compassionate caregiver. I've worked hard to make sure patients were comfortable, provided emotional support to families in crisis and collaborated with external healthcare providers to coordinate a continuum of care. I am confident that these experiences and competencies will make me a valuable addition to your team.</w:t>
      </w:r>
    </w:p>
    <w:p w14:paraId="5014067B" w14:textId="77777777" w:rsidR="00071340" w:rsidRDefault="00071340" w:rsidP="006257B4">
      <w:pPr>
        <w:pStyle w:val="divdocumentsectionCLsinglecolumn"/>
        <w:spacing w:before="240" w:line="300" w:lineRule="atLeast"/>
        <w:rPr>
          <w:rFonts w:ascii="Century Gothic" w:eastAsia="Century Gothic" w:hAnsi="Century Gothic" w:cs="Century Gothic"/>
          <w:color w:val="333333"/>
        </w:rPr>
      </w:pPr>
      <w:r>
        <w:rPr>
          <w:rFonts w:ascii="Century Gothic" w:eastAsia="Century Gothic" w:hAnsi="Century Gothic" w:cs="Century Gothic"/>
          <w:color w:val="333333"/>
        </w:rPr>
        <w:t>I've attached my resume with additional details of my work experience and qualifications. If you have any questions, please feel free to contact me.</w:t>
      </w:r>
    </w:p>
    <w:p w14:paraId="2B496E35" w14:textId="3FBE45EF" w:rsidR="00071340" w:rsidRDefault="00071340" w:rsidP="00071340">
      <w:pPr>
        <w:pStyle w:val="divdocumentsectionCLsinglecolumn"/>
        <w:spacing w:before="240" w:line="300" w:lineRule="atLeast"/>
        <w:rPr>
          <w:rFonts w:ascii="Century Gothic" w:eastAsia="Century Gothic" w:hAnsi="Century Gothic" w:cs="Century Gothic"/>
          <w:color w:val="333333"/>
        </w:rPr>
      </w:pPr>
      <w:r>
        <w:rPr>
          <w:rFonts w:ascii="Century Gothic" w:eastAsia="Century Gothic" w:hAnsi="Century Gothic" w:cs="Century Gothic"/>
          <w:color w:val="333333"/>
        </w:rPr>
        <w:t>Sincerely,</w:t>
      </w:r>
      <w:r>
        <w:rPr>
          <w:rFonts w:ascii="Century Gothic" w:eastAsia="Century Gothic" w:hAnsi="Century Gothic" w:cs="Century Gothic"/>
          <w:color w:val="333333"/>
        </w:rPr>
        <w:br/>
        <w:t xml:space="preserve">Paulette </w:t>
      </w:r>
      <w:proofErr w:type="spellStart"/>
      <w:r>
        <w:rPr>
          <w:rFonts w:ascii="Century Gothic" w:eastAsia="Century Gothic" w:hAnsi="Century Gothic" w:cs="Century Gothic"/>
          <w:color w:val="333333"/>
        </w:rPr>
        <w:t>Moxam</w:t>
      </w:r>
      <w:proofErr w:type="spellEnd"/>
    </w:p>
    <w:p w14:paraId="018DBB25" w14:textId="35511B56" w:rsidR="00071340" w:rsidRDefault="00071340">
      <w:pPr>
        <w:spacing w:line="240" w:lineRule="auto"/>
        <w:rPr>
          <w:rFonts w:ascii="Century Gothic" w:eastAsia="Century Gothic" w:hAnsi="Century Gothic" w:cs="Century Gothic"/>
          <w:color w:val="333333"/>
          <w:sz w:val="20"/>
          <w:szCs w:val="20"/>
        </w:rPr>
      </w:pPr>
      <w:r>
        <w:rPr>
          <w:rFonts w:ascii="Century Gothic" w:eastAsia="Century Gothic" w:hAnsi="Century Gothic" w:cs="Century Gothic"/>
          <w:color w:val="333333"/>
        </w:rPr>
        <w:br w:type="page"/>
      </w:r>
    </w:p>
    <w:p w14:paraId="0392821F" w14:textId="77777777" w:rsidR="00071340" w:rsidRDefault="00071340" w:rsidP="00071340">
      <w:pPr>
        <w:pStyle w:val="divdocumentsectionCLsinglecolumn"/>
        <w:spacing w:before="240" w:line="300" w:lineRule="atLeast"/>
        <w:rPr>
          <w:rFonts w:ascii="Century Gothic" w:eastAsia="Century Gothic" w:hAnsi="Century Gothic" w:cs="Century Gothic"/>
          <w:color w:val="333333"/>
        </w:rPr>
      </w:pPr>
    </w:p>
    <w:tbl>
      <w:tblPr>
        <w:tblStyle w:val="documentskn-mld9parent-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900"/>
        <w:gridCol w:w="310"/>
        <w:gridCol w:w="300"/>
        <w:gridCol w:w="6930"/>
      </w:tblGrid>
      <w:tr w:rsidR="00084BBA" w14:paraId="7C645449" w14:textId="77777777">
        <w:trPr>
          <w:tblCellSpacing w:w="0" w:type="dxa"/>
        </w:trPr>
        <w:tc>
          <w:tcPr>
            <w:tcW w:w="29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4CE167" w14:textId="1D9075B6" w:rsidR="00084BBA" w:rsidRDefault="008136CF">
            <w:pPr>
              <w:pStyle w:val="documentskn-mld9addressulli"/>
              <w:tabs>
                <w:tab w:val="left" w:pos="192"/>
              </w:tabs>
              <w:spacing w:after="100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cntc-sec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craziesmonkey15@yahoo.com</w:t>
            </w:r>
          </w:p>
          <w:p w14:paraId="6870214E" w14:textId="77777777" w:rsidR="00084BBA" w:rsidRDefault="008136CF">
            <w:pPr>
              <w:pStyle w:val="documentskn-mld9addressulli"/>
              <w:tabs>
                <w:tab w:val="left" w:pos="192"/>
              </w:tabs>
              <w:spacing w:after="100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cntc-sec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9547561377</w:t>
            </w:r>
          </w:p>
          <w:p w14:paraId="30BA94F7" w14:textId="77777777" w:rsidR="00084BBA" w:rsidRDefault="008136CF">
            <w:pPr>
              <w:pStyle w:val="documentskn-mld9addressullinth-last-child1"/>
              <w:tabs>
                <w:tab w:val="left" w:pos="192"/>
              </w:tabs>
              <w:spacing w:after="100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cntc-sec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Lauderhill, Fl 33351</w:t>
            </w:r>
          </w:p>
          <w:p w14:paraId="00F1833A" w14:textId="77777777" w:rsidR="00084BBA" w:rsidRDefault="008136CF">
            <w:pPr>
              <w:pStyle w:val="documentskn-mld9sectiontitle"/>
              <w:spacing w:before="400" w:after="100"/>
              <w:rPr>
                <w:rStyle w:val="documentskn-mld9left-box"/>
                <w:rFonts w:ascii="Source Sans Pro" w:eastAsia="Source Sans Pro" w:hAnsi="Source Sans Pro" w:cs="Source Sans Pro"/>
                <w:color w:val="2A2A2A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</w:rPr>
              <w:t>Skills</w:t>
            </w:r>
          </w:p>
          <w:p w14:paraId="4C440416" w14:textId="77777777" w:rsidR="00084BBA" w:rsidRDefault="008136CF">
            <w:pPr>
              <w:pStyle w:val="documentskn-mld9ulli"/>
              <w:numPr>
                <w:ilvl w:val="0"/>
                <w:numId w:val="2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Medical screening</w:t>
            </w:r>
          </w:p>
          <w:p w14:paraId="685DACC9" w14:textId="77777777" w:rsidR="00084BBA" w:rsidRDefault="008136CF">
            <w:pPr>
              <w:pStyle w:val="documentskn-mld9ulli"/>
              <w:numPr>
                <w:ilvl w:val="0"/>
                <w:numId w:val="2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Patient monitoring</w:t>
            </w:r>
          </w:p>
          <w:p w14:paraId="6CBA9CCB" w14:textId="77777777" w:rsidR="00084BBA" w:rsidRDefault="008136CF">
            <w:pPr>
              <w:pStyle w:val="documentskn-mld9ulli"/>
              <w:numPr>
                <w:ilvl w:val="0"/>
                <w:numId w:val="2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Nursing Plan Development</w:t>
            </w:r>
          </w:p>
          <w:p w14:paraId="4E1E08AA" w14:textId="77777777" w:rsidR="00084BBA" w:rsidRDefault="008136CF">
            <w:pPr>
              <w:pStyle w:val="documentskn-mld9ulli"/>
              <w:numPr>
                <w:ilvl w:val="0"/>
                <w:numId w:val="2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Documenting vitals</w:t>
            </w:r>
          </w:p>
          <w:p w14:paraId="713F3167" w14:textId="77777777" w:rsidR="00084BBA" w:rsidRDefault="008136CF">
            <w:pPr>
              <w:pStyle w:val="documentskn-mld9ulli"/>
              <w:numPr>
                <w:ilvl w:val="0"/>
                <w:numId w:val="2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Removing stitches and staples</w:t>
            </w:r>
          </w:p>
          <w:p w14:paraId="20573FD8" w14:textId="77777777" w:rsidR="00084BBA" w:rsidRDefault="008136CF">
            <w:pPr>
              <w:pStyle w:val="documentskn-mld9ullinth-last-child1"/>
              <w:numPr>
                <w:ilvl w:val="0"/>
                <w:numId w:val="2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Medical assessment</w:t>
            </w:r>
          </w:p>
          <w:p w14:paraId="4E390C06" w14:textId="77777777" w:rsidR="00084BBA" w:rsidRDefault="008136CF">
            <w:pPr>
              <w:pStyle w:val="documentskn-mld9ulli"/>
              <w:numPr>
                <w:ilvl w:val="0"/>
                <w:numId w:val="3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Monitoring vital signs</w:t>
            </w:r>
          </w:p>
          <w:p w14:paraId="7D8F11C0" w14:textId="77777777" w:rsidR="00084BBA" w:rsidRDefault="008136CF">
            <w:pPr>
              <w:pStyle w:val="documentskn-mld9ulli"/>
              <w:numPr>
                <w:ilvl w:val="0"/>
                <w:numId w:val="3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Patient education and </w:t>
            </w: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counseling</w:t>
            </w:r>
          </w:p>
          <w:p w14:paraId="74A8EF34" w14:textId="77777777" w:rsidR="00084BBA" w:rsidRDefault="008136CF">
            <w:pPr>
              <w:pStyle w:val="documentskn-mld9ulli"/>
              <w:numPr>
                <w:ilvl w:val="0"/>
                <w:numId w:val="3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SBAR communication</w:t>
            </w:r>
          </w:p>
          <w:p w14:paraId="0FED92DB" w14:textId="77777777" w:rsidR="00084BBA" w:rsidRDefault="008136CF">
            <w:pPr>
              <w:pStyle w:val="documentskn-mld9ulli"/>
              <w:numPr>
                <w:ilvl w:val="0"/>
                <w:numId w:val="3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Diabetes management</w:t>
            </w:r>
          </w:p>
          <w:p w14:paraId="2827A3DE" w14:textId="77777777" w:rsidR="00084BBA" w:rsidRDefault="008136CF">
            <w:pPr>
              <w:pStyle w:val="documentskn-mld9ulli"/>
              <w:numPr>
                <w:ilvl w:val="0"/>
                <w:numId w:val="3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Patient discharging</w:t>
            </w:r>
          </w:p>
          <w:p w14:paraId="13C639FE" w14:textId="77777777" w:rsidR="00084BBA" w:rsidRDefault="008136CF">
            <w:pPr>
              <w:pStyle w:val="documentskn-mld9ullinth-last-child1"/>
              <w:numPr>
                <w:ilvl w:val="0"/>
                <w:numId w:val="3"/>
              </w:numPr>
              <w:spacing w:line="260" w:lineRule="atLeast"/>
              <w:ind w:left="200" w:hanging="192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Case management/D/C </w:t>
            </w:r>
            <w:proofErr w:type="spellStart"/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plannins</w:t>
            </w:r>
            <w:proofErr w:type="spellEnd"/>
          </w:p>
          <w:p w14:paraId="36AB7D8C" w14:textId="77777777" w:rsidR="00084BBA" w:rsidRDefault="008136CF">
            <w:pPr>
              <w:pStyle w:val="documentskn-mld9sectiontitle"/>
              <w:spacing w:before="400" w:after="100"/>
              <w:rPr>
                <w:rStyle w:val="documentskn-mld9left-box"/>
                <w:rFonts w:ascii="Source Sans Pro" w:eastAsia="Source Sans Pro" w:hAnsi="Source Sans Pro" w:cs="Source Sans Pro"/>
                <w:color w:val="2A2A2A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</w:rPr>
              <w:t xml:space="preserve">Education </w:t>
            </w:r>
            <w:proofErr w:type="gramStart"/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</w:rPr>
              <w:t>And</w:t>
            </w:r>
            <w:proofErr w:type="gramEnd"/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</w:rPr>
              <w:t xml:space="preserve"> Training</w:t>
            </w:r>
          </w:p>
          <w:p w14:paraId="6BFC2725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lef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>06/2010</w:t>
            </w:r>
          </w:p>
          <w:p w14:paraId="437694A0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txt-bold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Associate of Science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: </w:t>
            </w:r>
          </w:p>
          <w:p w14:paraId="3730A467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Nursing</w:t>
            </w:r>
          </w:p>
          <w:p w14:paraId="601FDAEF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left-box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</w:pPr>
            <w:r>
              <w:rPr>
                <w:rStyle w:val="documentskn-mld9left-box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>Brevard Community College</w:t>
            </w:r>
          </w:p>
          <w:p w14:paraId="411EE2A8" w14:textId="77777777" w:rsidR="00084BBA" w:rsidRDefault="008136CF">
            <w:pPr>
              <w:spacing w:line="260" w:lineRule="atLeast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Coco Beach FL</w:t>
            </w:r>
            <w:r>
              <w:rPr>
                <w:rStyle w:val="documentskn-mld9lef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 </w:t>
            </w:r>
          </w:p>
        </w:tc>
        <w:tc>
          <w:tcPr>
            <w:tcW w:w="310" w:type="dxa"/>
            <w:tcBorders>
              <w:right w:val="single" w:sz="8" w:space="0" w:color="404040"/>
            </w:tcBorders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14:paraId="58EA2D15" w14:textId="77777777" w:rsidR="00084BBA" w:rsidRDefault="00084BBA">
            <w:pPr>
              <w:pStyle w:val="documentmiddleleftcellParagraph"/>
              <w:pBdr>
                <w:right w:val="none" w:sz="0" w:space="0" w:color="auto"/>
              </w:pBdr>
              <w:spacing w:line="260" w:lineRule="atLeast"/>
              <w:rPr>
                <w:rStyle w:val="documentmiddleleftcell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AD0679B" w14:textId="77777777" w:rsidR="00084BBA" w:rsidRDefault="00084BBA">
            <w:pPr>
              <w:pStyle w:val="documentmiddleleftcellParagraph"/>
              <w:pBdr>
                <w:right w:val="none" w:sz="0" w:space="0" w:color="auto"/>
              </w:pBdr>
              <w:spacing w:line="260" w:lineRule="atLeast"/>
              <w:rPr>
                <w:rStyle w:val="documentmiddleleftcell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</w:p>
        </w:tc>
        <w:tc>
          <w:tcPr>
            <w:tcW w:w="693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236B25" w14:textId="77777777" w:rsidR="00084BBA" w:rsidRDefault="008136CF">
            <w:pPr>
              <w:pStyle w:val="documentskn-mld9name"/>
              <w:spacing w:line="720" w:lineRule="exact"/>
              <w:rPr>
                <w:rStyle w:val="documentskn-mld9right-box"/>
                <w:rFonts w:ascii="Source Sans Pro" w:eastAsia="Source Sans Pro" w:hAnsi="Source Sans Pro" w:cs="Source Sans Pro"/>
                <w:color w:val="2A2A2A"/>
              </w:rPr>
            </w:pPr>
            <w:r>
              <w:rPr>
                <w:rStyle w:val="documentskn-mld9right-box"/>
                <w:rFonts w:ascii="Source Sans Pro" w:eastAsia="Source Sans Pro" w:hAnsi="Source Sans Pro" w:cs="Source Sans Pro"/>
                <w:noProof/>
                <w:color w:val="2A2A2A"/>
              </w:rPr>
              <w:drawing>
                <wp:anchor distT="0" distB="0" distL="114300" distR="114300" simplePos="0" relativeHeight="251658240" behindDoc="0" locked="0" layoutInCell="1" allowOverlap="1" wp14:anchorId="67C94006" wp14:editId="2EAA0D6F">
                  <wp:simplePos x="0" y="0"/>
                  <wp:positionH relativeFrom="column">
                    <wp:posOffset>-254000</wp:posOffset>
                  </wp:positionH>
                  <wp:positionV relativeFrom="line">
                    <wp:posOffset>0</wp:posOffset>
                  </wp:positionV>
                  <wp:extent cx="50800" cy="523645"/>
                  <wp:effectExtent l="0" t="0" r="0" b="0"/>
                  <wp:wrapNone/>
                  <wp:docPr id="100002" name="Picture 100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898641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span"/>
                <w:rFonts w:ascii="Source Sans Pro Light" w:eastAsia="Source Sans Pro Light" w:hAnsi="Source Sans Pro Light" w:cs="Source Sans Pro Light"/>
                <w:color w:val="2A2A2A"/>
              </w:rPr>
              <w:t>Paulette</w:t>
            </w:r>
            <w:r>
              <w:rPr>
                <w:rStyle w:val="documentskn-mld9right-box"/>
                <w:rFonts w:ascii="Source Sans Pro Light" w:eastAsia="Source Sans Pro Light" w:hAnsi="Source Sans Pro Light" w:cs="Source Sans Pro Light"/>
                <w:color w:val="2A2A2A"/>
              </w:rPr>
              <w:t xml:space="preserve"> </w:t>
            </w:r>
            <w:proofErr w:type="spellStart"/>
            <w:r>
              <w:rPr>
                <w:rStyle w:val="span"/>
                <w:rFonts w:ascii="Source Sans Pro Light" w:eastAsia="Source Sans Pro Light" w:hAnsi="Source Sans Pro Light" w:cs="Source Sans Pro Light"/>
                <w:color w:val="2A2A2A"/>
              </w:rPr>
              <w:t>Moxam</w:t>
            </w:r>
            <w:proofErr w:type="spellEnd"/>
          </w:p>
          <w:p w14:paraId="21D22902" w14:textId="77777777" w:rsidR="00084BBA" w:rsidRDefault="008136CF">
            <w:pPr>
              <w:pStyle w:val="documentskn-mld9sectiontitle"/>
              <w:spacing w:before="800" w:after="100"/>
              <w:rPr>
                <w:rStyle w:val="documentskn-mld9right-box"/>
                <w:rFonts w:ascii="Source Sans Pro" w:eastAsia="Source Sans Pro" w:hAnsi="Source Sans Pro" w:cs="Source Sans Pro"/>
                <w:color w:val="2A2A2A"/>
              </w:rPr>
            </w:pPr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</w:rPr>
              <w:t>Summary</w:t>
            </w:r>
          </w:p>
          <w:p w14:paraId="167BFEE8" w14:textId="77777777" w:rsidR="00084BBA" w:rsidRDefault="008136CF">
            <w:pPr>
              <w:pStyle w:val="p"/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Florida State Board </w:t>
            </w:r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Certified Registered Nurse with over 10 years of experience delivering high-quality care to patients in </w:t>
            </w:r>
            <w:proofErr w:type="spellStart"/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Telementry</w:t>
            </w:r>
            <w:proofErr w:type="spellEnd"/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 and Stroke care units. Proven leader effective at uniting and guiding nursing teams toward achieving patient care goals, improving satisfacti</w:t>
            </w:r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on and supporting wide-spread healthcare system improvements. Focused on continuously advancing expertise in telemetry while driving innovation.</w:t>
            </w:r>
          </w:p>
          <w:p w14:paraId="2DEEC135" w14:textId="77777777" w:rsidR="00084BBA" w:rsidRDefault="008136CF">
            <w:pPr>
              <w:pStyle w:val="p"/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Also worked has a </w:t>
            </w:r>
            <w:proofErr w:type="spellStart"/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CaseManager</w:t>
            </w:r>
            <w:proofErr w:type="spellEnd"/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 offering 4 years of experience in nursing and healthcare. Expert in managing all </w:t>
            </w:r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aspects of patient care with proven leadership, delegation skills and mentoring abilities. Consistently achieve optimal patient outcomes.</w:t>
            </w:r>
          </w:p>
          <w:p w14:paraId="3B76C733" w14:textId="77777777" w:rsidR="00084BBA" w:rsidRDefault="008136CF">
            <w:pPr>
              <w:pStyle w:val="documentskn-mld9sectiontitle"/>
              <w:spacing w:before="400" w:after="100"/>
              <w:rPr>
                <w:rStyle w:val="documentskn-mld9right-box"/>
                <w:rFonts w:ascii="Source Sans Pro" w:eastAsia="Source Sans Pro" w:hAnsi="Source Sans Pro" w:cs="Source Sans Pro"/>
                <w:color w:val="2A2A2A"/>
              </w:rPr>
            </w:pPr>
            <w:r>
              <w:rPr>
                <w:rStyle w:val="documentskn-mld9right-box"/>
                <w:rFonts w:ascii="Source Sans Pro" w:eastAsia="Source Sans Pro" w:hAnsi="Source Sans Pro" w:cs="Source Sans Pro"/>
                <w:color w:val="2A2A2A"/>
              </w:rPr>
              <w:t>Experience</w:t>
            </w:r>
          </w:p>
          <w:p w14:paraId="56C4CB2A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</w:pPr>
            <w:r>
              <w:rPr>
                <w:rStyle w:val="documentskn-mld9txt-capitalize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 xml:space="preserve">University Hospital </w:t>
            </w:r>
            <w:r>
              <w:rPr>
                <w:rStyle w:val="span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 xml:space="preserve">- </w:t>
            </w:r>
            <w:r>
              <w:rPr>
                <w:rStyle w:val="documentskn-mld9txt-capitalize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>RN</w:t>
            </w:r>
          </w:p>
          <w:p w14:paraId="56B2E9B7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>Tamarac, FL</w:t>
            </w:r>
            <w:r>
              <w:rPr>
                <w:rStyle w:val="documentskn-mld9righ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 xml:space="preserve"> </w:t>
            </w:r>
          </w:p>
          <w:p w14:paraId="28BCFB0E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>11/2010 - Current</w:t>
            </w:r>
          </w:p>
          <w:p w14:paraId="74F81F4D" w14:textId="77777777" w:rsidR="00084BBA" w:rsidRDefault="008136CF">
            <w:pPr>
              <w:pStyle w:val="documentskn-mld9ulli"/>
              <w:numPr>
                <w:ilvl w:val="0"/>
                <w:numId w:val="4"/>
              </w:numPr>
              <w:spacing w:before="120"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Monitored and recorded patient condition, 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vital signs, recovery progress and medication side effects.</w:t>
            </w:r>
          </w:p>
          <w:p w14:paraId="6DD5B74B" w14:textId="77777777" w:rsidR="00084BBA" w:rsidRDefault="008136CF">
            <w:pPr>
              <w:pStyle w:val="documentskn-mld9ulli"/>
              <w:numPr>
                <w:ilvl w:val="0"/>
                <w:numId w:val="4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Administered medications, tracked dosages and documented patient conditions.</w:t>
            </w:r>
          </w:p>
          <w:p w14:paraId="3AE5AEDC" w14:textId="77777777" w:rsidR="00084BBA" w:rsidRDefault="008136CF">
            <w:pPr>
              <w:pStyle w:val="documentskn-mld9ulli"/>
              <w:numPr>
                <w:ilvl w:val="0"/>
                <w:numId w:val="4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Coordinated care with physicians and other clinical staff to prepare for treatment, carry out interventions and enhance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 continuum of care to deliver comprehensive services.</w:t>
            </w:r>
          </w:p>
          <w:p w14:paraId="1871F615" w14:textId="77777777" w:rsidR="00084BBA" w:rsidRDefault="008136CF">
            <w:pPr>
              <w:pStyle w:val="documentskn-mld9ulli"/>
              <w:numPr>
                <w:ilvl w:val="0"/>
                <w:numId w:val="4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Monitored and managed various treatment and care interventions, including IV administration, wound and ostomy care and catheter insertion.</w:t>
            </w:r>
          </w:p>
          <w:p w14:paraId="66FA3408" w14:textId="77777777" w:rsidR="00084BBA" w:rsidRDefault="008136CF">
            <w:pPr>
              <w:pStyle w:val="documentskn-mld9ullinth-last-child1"/>
              <w:numPr>
                <w:ilvl w:val="0"/>
                <w:numId w:val="4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I do admissions and discharges. Take care of up to 7 patients</w:t>
            </w:r>
          </w:p>
          <w:p w14:paraId="27AAFDC9" w14:textId="77777777" w:rsidR="00084BBA" w:rsidRDefault="008136CF">
            <w:pPr>
              <w:pStyle w:val="documentskn-mld9disp-blk"/>
              <w:pBdr>
                <w:top w:val="none" w:sz="0" w:space="15" w:color="auto"/>
              </w:pBdr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</w:pPr>
            <w:r>
              <w:rPr>
                <w:rStyle w:val="documentskn-mld9txt-capitalize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>L</w:t>
            </w:r>
            <w:r>
              <w:rPr>
                <w:rStyle w:val="documentskn-mld9txt-capitalize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>ifecare of Melbourne</w:t>
            </w:r>
            <w:r>
              <w:rPr>
                <w:rStyle w:val="span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 xml:space="preserve"> - </w:t>
            </w:r>
            <w:r>
              <w:rPr>
                <w:rStyle w:val="documentskn-mld9txt-capitalize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>LPN</w:t>
            </w:r>
          </w:p>
          <w:p w14:paraId="65D6CA8E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>Melbourne, FL</w:t>
            </w:r>
            <w:r>
              <w:rPr>
                <w:rStyle w:val="documentskn-mld9righ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 xml:space="preserve"> </w:t>
            </w:r>
          </w:p>
          <w:p w14:paraId="7C258ED0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>02/2009 - 09/2009</w:t>
            </w:r>
          </w:p>
          <w:p w14:paraId="47E4AA9D" w14:textId="77777777" w:rsidR="00084BBA" w:rsidRDefault="008136CF">
            <w:pPr>
              <w:pStyle w:val="documentskn-mld9ulli"/>
              <w:numPr>
                <w:ilvl w:val="0"/>
                <w:numId w:val="5"/>
              </w:numPr>
              <w:spacing w:before="120"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Assisted physicians with conducting examinations and patient scans during diagnostic processes.</w:t>
            </w:r>
          </w:p>
          <w:p w14:paraId="2A7215FD" w14:textId="77777777" w:rsidR="00084BBA" w:rsidRDefault="008136CF">
            <w:pPr>
              <w:pStyle w:val="documentskn-mld9ulli"/>
              <w:numPr>
                <w:ilvl w:val="0"/>
                <w:numId w:val="5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Monitored patient's respiration activity, blood pressure and blood glucose levels in 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response to medical administration.</w:t>
            </w:r>
          </w:p>
          <w:p w14:paraId="75C2534A" w14:textId="77777777" w:rsidR="00084BBA" w:rsidRDefault="008136CF">
            <w:pPr>
              <w:pStyle w:val="documentskn-mld9ulli"/>
              <w:numPr>
                <w:ilvl w:val="0"/>
                <w:numId w:val="5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Managed wound care, gave respiratory treatments and helped with non-invasive procedures.</w:t>
            </w:r>
          </w:p>
          <w:p w14:paraId="3B02298E" w14:textId="77777777" w:rsidR="00084BBA" w:rsidRDefault="008136CF">
            <w:pPr>
              <w:pStyle w:val="documentskn-mld9ulli"/>
              <w:numPr>
                <w:ilvl w:val="0"/>
                <w:numId w:val="5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Observed, charted and reported developments in patient health condition in 120-bed hospital.</w:t>
            </w:r>
          </w:p>
          <w:p w14:paraId="5D01072C" w14:textId="77777777" w:rsidR="00084BBA" w:rsidRDefault="008136CF">
            <w:pPr>
              <w:pStyle w:val="documentskn-mld9ulli"/>
              <w:numPr>
                <w:ilvl w:val="0"/>
                <w:numId w:val="5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Documented patient intake information,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 including medical histories, current symptoms and vitals such as height and weight.</w:t>
            </w:r>
          </w:p>
          <w:p w14:paraId="0B7D13FB" w14:textId="77777777" w:rsidR="00084BBA" w:rsidRDefault="008136CF">
            <w:pPr>
              <w:pStyle w:val="documentskn-mld9ulli"/>
              <w:numPr>
                <w:ilvl w:val="0"/>
                <w:numId w:val="5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Guaranteed exceptional care quality by correctly administering medication, 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lastRenderedPageBreak/>
              <w:t>inserting and caring for catheters, dressing and changing wounds and assisting with personal hyg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iene.</w:t>
            </w:r>
          </w:p>
          <w:p w14:paraId="5874345C" w14:textId="77777777" w:rsidR="00084BBA" w:rsidRDefault="008136CF">
            <w:pPr>
              <w:pStyle w:val="documentskn-mld9ulli"/>
              <w:numPr>
                <w:ilvl w:val="0"/>
                <w:numId w:val="5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Collected and documented vital signs to track current patient conditions.</w:t>
            </w:r>
          </w:p>
          <w:p w14:paraId="7D09A5C1" w14:textId="77777777" w:rsidR="00084BBA" w:rsidRDefault="008136CF">
            <w:pPr>
              <w:pStyle w:val="documentskn-mld9ulli"/>
              <w:numPr>
                <w:ilvl w:val="0"/>
                <w:numId w:val="5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Delivered high-quality direct and indirect nursing care to up to 18-30 patients per day.</w:t>
            </w:r>
          </w:p>
          <w:p w14:paraId="7628D260" w14:textId="77777777" w:rsidR="00084BBA" w:rsidRDefault="008136CF">
            <w:pPr>
              <w:pStyle w:val="documentskn-mld9ullinth-last-child1"/>
              <w:numPr>
                <w:ilvl w:val="0"/>
                <w:numId w:val="5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Documented patient intake and dietary requirements, also assisting with feeding and mon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itoring.</w:t>
            </w:r>
          </w:p>
          <w:p w14:paraId="171B910F" w14:textId="77777777" w:rsidR="00084BBA" w:rsidRDefault="008136CF">
            <w:pPr>
              <w:pStyle w:val="documentskn-mld9disp-blk"/>
              <w:pBdr>
                <w:top w:val="none" w:sz="0" w:space="15" w:color="auto"/>
              </w:pBdr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</w:pPr>
            <w:proofErr w:type="spellStart"/>
            <w:r>
              <w:rPr>
                <w:rStyle w:val="documentskn-mld9txt-capitalize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>Avante</w:t>
            </w:r>
            <w:proofErr w:type="spellEnd"/>
            <w:r>
              <w:rPr>
                <w:rStyle w:val="documentskn-mld9txt-capitalize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 xml:space="preserve"> of Melbourne</w:t>
            </w:r>
            <w:r>
              <w:rPr>
                <w:rStyle w:val="span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 xml:space="preserve"> - </w:t>
            </w:r>
            <w:r>
              <w:rPr>
                <w:rStyle w:val="documentskn-mld9txt-capitalize"/>
                <w:rFonts w:ascii="Source Sans Pro" w:eastAsia="Source Sans Pro" w:hAnsi="Source Sans Pro" w:cs="Source Sans Pro"/>
                <w:b/>
                <w:bCs/>
                <w:color w:val="2A2A2A"/>
                <w:sz w:val="20"/>
                <w:szCs w:val="20"/>
              </w:rPr>
              <w:t>LPN</w:t>
            </w:r>
          </w:p>
          <w:p w14:paraId="17989A62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>Melbourne, FL</w:t>
            </w:r>
            <w:r>
              <w:rPr>
                <w:rStyle w:val="documentskn-mld9righ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 xml:space="preserve"> </w:t>
            </w:r>
          </w:p>
          <w:p w14:paraId="54676257" w14:textId="77777777" w:rsidR="00084BBA" w:rsidRDefault="008136CF">
            <w:pPr>
              <w:pStyle w:val="documentskn-mld9disp-blk"/>
              <w:spacing w:line="260" w:lineRule="atLeast"/>
              <w:rPr>
                <w:rStyle w:val="documentskn-mld9right-box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i/>
                <w:iCs/>
                <w:color w:val="2A2A2A"/>
                <w:sz w:val="20"/>
                <w:szCs w:val="20"/>
              </w:rPr>
              <w:t>01/2008 - 12/2008</w:t>
            </w:r>
          </w:p>
          <w:p w14:paraId="1D347B0D" w14:textId="77777777" w:rsidR="00084BBA" w:rsidRDefault="008136CF">
            <w:pPr>
              <w:pStyle w:val="documentskn-mld9ulli"/>
              <w:numPr>
                <w:ilvl w:val="0"/>
                <w:numId w:val="6"/>
              </w:numPr>
              <w:spacing w:before="120"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Examined and addressed lacerations, contusions and physical symptoms to assess and prioritize need for further attention.</w:t>
            </w:r>
          </w:p>
          <w:p w14:paraId="0161543A" w14:textId="77777777" w:rsidR="00084BBA" w:rsidRDefault="008136CF">
            <w:pPr>
              <w:pStyle w:val="documentskn-mld9ulli"/>
              <w:numPr>
                <w:ilvl w:val="0"/>
                <w:numId w:val="6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Documented patient intake and dietary requirements, also 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assisting with feeding and monitoring.</w:t>
            </w:r>
          </w:p>
          <w:p w14:paraId="0DE8F8E2" w14:textId="77777777" w:rsidR="00084BBA" w:rsidRDefault="008136CF">
            <w:pPr>
              <w:pStyle w:val="documentskn-mld9ulli"/>
              <w:numPr>
                <w:ilvl w:val="0"/>
                <w:numId w:val="6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Communicated concerns regarding clients' status, care and environment to nursing supervisors, clinical care supervisors and case managers.</w:t>
            </w:r>
          </w:p>
          <w:p w14:paraId="3DA0B857" w14:textId="77777777" w:rsidR="00084BBA" w:rsidRDefault="008136CF">
            <w:pPr>
              <w:pStyle w:val="documentskn-mld9ulli"/>
              <w:numPr>
                <w:ilvl w:val="0"/>
                <w:numId w:val="6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Assisted physicians with conducting examinations and patient scans during diag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nostic processes.</w:t>
            </w:r>
          </w:p>
          <w:p w14:paraId="59CCB676" w14:textId="77777777" w:rsidR="00084BBA" w:rsidRDefault="008136CF">
            <w:pPr>
              <w:pStyle w:val="documentskn-mld9ulli"/>
              <w:numPr>
                <w:ilvl w:val="0"/>
                <w:numId w:val="6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Delivered high-quality direct and indirect nursing care to up to 18-30 patients per day.</w:t>
            </w:r>
          </w:p>
          <w:p w14:paraId="1D80AEBA" w14:textId="77777777" w:rsidR="00084BBA" w:rsidRDefault="008136CF">
            <w:pPr>
              <w:pStyle w:val="documentskn-mld9ulli"/>
              <w:numPr>
                <w:ilvl w:val="0"/>
                <w:numId w:val="6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Observed, charted and reported developments in patient health condition in 18-30-bed hospital.</w:t>
            </w:r>
          </w:p>
          <w:p w14:paraId="6CBBD196" w14:textId="77777777" w:rsidR="00084BBA" w:rsidRDefault="008136CF">
            <w:pPr>
              <w:pStyle w:val="documentskn-mld9ullinth-last-child1"/>
              <w:numPr>
                <w:ilvl w:val="0"/>
                <w:numId w:val="6"/>
              </w:numPr>
              <w:spacing w:line="260" w:lineRule="atLeast"/>
              <w:ind w:left="200" w:hanging="192"/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</w:pP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 xml:space="preserve">Started, monitored and managed intravenous medication </w:t>
            </w:r>
            <w:r>
              <w:rPr>
                <w:rStyle w:val="span"/>
                <w:rFonts w:ascii="Source Sans Pro" w:eastAsia="Source Sans Pro" w:hAnsi="Source Sans Pro" w:cs="Source Sans Pro"/>
                <w:color w:val="2A2A2A"/>
                <w:sz w:val="20"/>
                <w:szCs w:val="20"/>
              </w:rPr>
              <w:t>to stabilize patient heart and blood pressure.</w:t>
            </w:r>
          </w:p>
        </w:tc>
      </w:tr>
    </w:tbl>
    <w:p w14:paraId="30026AD5" w14:textId="77777777" w:rsidR="00084BBA" w:rsidRDefault="008136CF">
      <w:pPr>
        <w:spacing w:line="20" w:lineRule="auto"/>
        <w:rPr>
          <w:rFonts w:ascii="Source Sans Pro" w:eastAsia="Source Sans Pro" w:hAnsi="Source Sans Pro" w:cs="Source Sans Pro"/>
          <w:color w:val="2A2A2A"/>
          <w:sz w:val="20"/>
          <w:szCs w:val="20"/>
        </w:rPr>
      </w:pPr>
      <w:r>
        <w:rPr>
          <w:color w:val="FFFFFF"/>
          <w:sz w:val="2"/>
        </w:rPr>
        <w:lastRenderedPageBreak/>
        <w:t>.</w:t>
      </w:r>
    </w:p>
    <w:sectPr w:rsidR="00084BBA">
      <w:headerReference w:type="default" r:id="rId8"/>
      <w:pgSz w:w="12240" w:h="15840"/>
      <w:pgMar w:top="1200" w:right="900" w:bottom="120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C3404" w14:textId="77777777" w:rsidR="008136CF" w:rsidRDefault="008136CF">
      <w:pPr>
        <w:spacing w:line="240" w:lineRule="auto"/>
      </w:pPr>
      <w:r>
        <w:separator/>
      </w:r>
    </w:p>
  </w:endnote>
  <w:endnote w:type="continuationSeparator" w:id="0">
    <w:p w14:paraId="66FE9A79" w14:textId="77777777" w:rsidR="008136CF" w:rsidRDefault="008136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BF8AA8D-E654-4DC8-8FEB-CFCB7617F69B}"/>
    <w:embedBold r:id="rId2" w:fontKey="{9937D48D-CEFC-4A8F-BDF7-30D2B6443BA2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3" w:fontKey="{5F0F0A6B-5723-42F7-8568-A852C0A72A76}"/>
    <w:embedBold r:id="rId4" w:fontKey="{CE92AF17-E204-4530-8B2C-16A9B55A9EC5}"/>
    <w:embedItalic r:id="rId5" w:fontKey="{F428CAD5-9A2D-40DA-8FF2-9548AB7D6D56}"/>
  </w:font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6" w:fontKey="{7B32D217-2408-43CC-A6DD-8B639F2CCA3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7E7E9BD6-CB83-4350-A645-0D0FB6349F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BB8F5D18-0B72-480B-862D-AA298F773B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6EFF5E" w14:textId="77777777" w:rsidR="008136CF" w:rsidRDefault="008136CF">
      <w:pPr>
        <w:spacing w:line="240" w:lineRule="auto"/>
      </w:pPr>
      <w:r>
        <w:separator/>
      </w:r>
    </w:p>
  </w:footnote>
  <w:footnote w:type="continuationSeparator" w:id="0">
    <w:p w14:paraId="189C2607" w14:textId="77777777" w:rsidR="008136CF" w:rsidRDefault="008136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A485E" w14:textId="77777777" w:rsidR="00084BBA" w:rsidRDefault="008136CF">
    <w:r>
      <w:rPr>
        <w:noProof/>
      </w:rPr>
      <w:drawing>
        <wp:anchor distT="0" distB="0" distL="114300" distR="114300" simplePos="0" relativeHeight="251658240" behindDoc="0" locked="0" layoutInCell="1" allowOverlap="1" wp14:anchorId="6C6F693E" wp14:editId="09255F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3914" cy="10058400"/>
          <wp:effectExtent l="0" t="0" r="0" b="0"/>
          <wp:wrapNone/>
          <wp:docPr id="100003" name="Picture 10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99230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3914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C93202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7DEA3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F875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E67F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226B2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44AEB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1E601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4873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DA30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880CBD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4"/>
      </w:rPr>
    </w:lvl>
    <w:lvl w:ilvl="1" w:tplc="CB866B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DEF4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F607B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0B0A1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CC22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750AD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DF69E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D297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A7F8698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4"/>
      </w:rPr>
    </w:lvl>
    <w:lvl w:ilvl="1" w:tplc="B49A22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C02B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6620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B2CB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2223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AB669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596FB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1860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4DBA635A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4"/>
      </w:rPr>
    </w:lvl>
    <w:lvl w:ilvl="1" w:tplc="D4EABA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2253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40D0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29436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CF882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CE77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1C6E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1CBA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F7AF104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4"/>
      </w:rPr>
    </w:lvl>
    <w:lvl w:ilvl="1" w:tplc="B97077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2965D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06BE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6094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22F7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C70ED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BB616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80B3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442CD97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4"/>
      </w:rPr>
    </w:lvl>
    <w:lvl w:ilvl="1" w:tplc="25324F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BEC2A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100E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F0ECD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4282A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A637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B88F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28FA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4BBA"/>
    <w:rsid w:val="00071340"/>
    <w:rsid w:val="00084BBA"/>
    <w:rsid w:val="0081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51F67"/>
  <w15:docId w15:val="{BD54AB75-F7BD-482A-BE86-52996429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skn-mld9fontsize">
    <w:name w:val="document_skn-mld9_fontsize"/>
    <w:basedOn w:val="Normal"/>
    <w:rPr>
      <w:sz w:val="20"/>
      <w:szCs w:val="20"/>
    </w:rPr>
  </w:style>
  <w:style w:type="character" w:customStyle="1" w:styleId="documentskn-mld9left-box">
    <w:name w:val="document_skn-mld9_left-box"/>
    <w:basedOn w:val="DefaultParagraphFont"/>
  </w:style>
  <w:style w:type="paragraph" w:customStyle="1" w:styleId="documentskn-mld9parent-containercntc-sec">
    <w:name w:val="document_skn-mld9_parent-container_cntc-sec"/>
    <w:basedOn w:val="Normal"/>
  </w:style>
  <w:style w:type="paragraph" w:customStyle="1" w:styleId="documentskn-mld9firstparagraph">
    <w:name w:val="document_skn-mld9_firstparagraph"/>
    <w:basedOn w:val="Normal"/>
  </w:style>
  <w:style w:type="paragraph" w:customStyle="1" w:styleId="div">
    <w:name w:val="div"/>
    <w:basedOn w:val="Normal"/>
  </w:style>
  <w:style w:type="paragraph" w:customStyle="1" w:styleId="documentskn-mld9addressulli">
    <w:name w:val="document_skn-mld9_address_ul_li"/>
    <w:basedOn w:val="Normal"/>
    <w:rPr>
      <w:b/>
      <w:bCs/>
    </w:rPr>
  </w:style>
  <w:style w:type="character" w:customStyle="1" w:styleId="documentskn-mld9cntc-secspan">
    <w:name w:val="document_skn-mld9_cntc-sec_span"/>
    <w:basedOn w:val="DefaultParagraphFont"/>
  </w:style>
  <w:style w:type="paragraph" w:customStyle="1" w:styleId="documentskn-mld9addressullinth-last-child1">
    <w:name w:val="document_skn-mld9_address_ul_li_nth-last-child(1)"/>
    <w:basedOn w:val="Normal"/>
  </w:style>
  <w:style w:type="paragraph" w:customStyle="1" w:styleId="documentskn-mld9parent-containersection">
    <w:name w:val="document_skn-mld9_parent-container_section"/>
    <w:basedOn w:val="Normal"/>
  </w:style>
  <w:style w:type="paragraph" w:customStyle="1" w:styleId="documentskn-mld9heading">
    <w:name w:val="document_skn-mld9_heading"/>
    <w:basedOn w:val="Normal"/>
  </w:style>
  <w:style w:type="paragraph" w:customStyle="1" w:styleId="documentskn-mld9sectiontitle">
    <w:name w:val="document_skn-mld9_sectiontitle"/>
    <w:basedOn w:val="Normal"/>
    <w:pPr>
      <w:spacing w:line="320" w:lineRule="atLeast"/>
    </w:pPr>
    <w:rPr>
      <w:sz w:val="28"/>
      <w:szCs w:val="28"/>
    </w:rPr>
  </w:style>
  <w:style w:type="character" w:customStyle="1" w:styleId="documentskn-mld9sectiontitleCharacter">
    <w:name w:val="document_skn-mld9_sectiontitle Character"/>
    <w:basedOn w:val="DefaultParagraphFont"/>
    <w:rPr>
      <w:caps w:val="0"/>
      <w:sz w:val="28"/>
      <w:szCs w:val="28"/>
    </w:rPr>
  </w:style>
  <w:style w:type="paragraph" w:customStyle="1" w:styleId="documentskn-mld9SECTIONHILTsinglecolumn">
    <w:name w:val="document_skn-mld9_SECTION_HILT_singlecolumn"/>
    <w:basedOn w:val="Normal"/>
  </w:style>
  <w:style w:type="paragraph" w:customStyle="1" w:styleId="documentskn-mld9left-boxskillpaddedline">
    <w:name w:val="document_skn-mld9_left-box_skill_paddedline"/>
    <w:basedOn w:val="Normal"/>
  </w:style>
  <w:style w:type="paragraph" w:customStyle="1" w:styleId="documentskn-mld9ulli">
    <w:name w:val="document_skn-mld9_ul_li"/>
    <w:basedOn w:val="Normal"/>
  </w:style>
  <w:style w:type="paragraph" w:customStyle="1" w:styleId="documentskn-mld9ullinth-last-child1">
    <w:name w:val="document_skn-mld9_ul_li_nth-last-child(1)"/>
    <w:basedOn w:val="Normal"/>
  </w:style>
  <w:style w:type="character" w:customStyle="1" w:styleId="documentleft-boxskillmiddlecell">
    <w:name w:val="document_left-box_skill_middlecell"/>
    <w:basedOn w:val="DefaultParagraphFont"/>
    <w:rPr>
      <w:vanish/>
    </w:rPr>
  </w:style>
  <w:style w:type="paragraph" w:customStyle="1" w:styleId="documentskn-mld9disp-blk">
    <w:name w:val="document_skn-mld9_disp-blk"/>
    <w:basedOn w:val="Normal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skn-mld9txt-bold">
    <w:name w:val="document_skn-mld9_txt-bold"/>
    <w:basedOn w:val="DefaultParagraphFont"/>
    <w:rPr>
      <w:b/>
      <w:bCs/>
    </w:rPr>
  </w:style>
  <w:style w:type="character" w:customStyle="1" w:styleId="documentmiddleleftcell">
    <w:name w:val="document_middleleftcell"/>
    <w:basedOn w:val="DefaultParagraphFont"/>
  </w:style>
  <w:style w:type="paragraph" w:customStyle="1" w:styleId="documentmiddleleftcellParagraph">
    <w:name w:val="document_middleleftcell Paragraph"/>
    <w:basedOn w:val="Normal"/>
    <w:pPr>
      <w:pBdr>
        <w:right w:val="single" w:sz="8" w:space="0" w:color="404040"/>
      </w:pBdr>
    </w:pPr>
  </w:style>
  <w:style w:type="character" w:customStyle="1" w:styleId="documentmiddlerightcell">
    <w:name w:val="document_middlerightcell"/>
    <w:basedOn w:val="DefaultParagraphFont"/>
  </w:style>
  <w:style w:type="character" w:customStyle="1" w:styleId="documentskn-mld9right-box">
    <w:name w:val="document_skn-mld9_right-box"/>
    <w:basedOn w:val="DefaultParagraphFont"/>
  </w:style>
  <w:style w:type="paragraph" w:customStyle="1" w:styleId="documentskn-mld9parent-containername-sec">
    <w:name w:val="document_skn-mld9_parent-container_name-sec"/>
    <w:basedOn w:val="Normal"/>
  </w:style>
  <w:style w:type="paragraph" w:customStyle="1" w:styleId="documentskn-mld9name">
    <w:name w:val="document_skn-mld9_name"/>
    <w:basedOn w:val="Normal"/>
    <w:pPr>
      <w:spacing w:line="720" w:lineRule="atLeast"/>
    </w:pPr>
    <w:rPr>
      <w:sz w:val="72"/>
      <w:szCs w:val="72"/>
    </w:rPr>
  </w:style>
  <w:style w:type="character" w:customStyle="1" w:styleId="documentskn-mld9nameCharacter">
    <w:name w:val="document_skn-mld9_name Character"/>
    <w:basedOn w:val="DefaultParagraphFont"/>
    <w:rPr>
      <w:b w:val="0"/>
      <w:bCs w:val="0"/>
      <w:sz w:val="72"/>
      <w:szCs w:val="72"/>
    </w:rPr>
  </w:style>
  <w:style w:type="paragraph" w:customStyle="1" w:styleId="documentskn-mld9right-boxsectionnth-child1section">
    <w:name w:val="document_skn-mld9_right-box_section_nth-child(1) + section"/>
    <w:basedOn w:val="Normal"/>
  </w:style>
  <w:style w:type="paragraph" w:customStyle="1" w:styleId="documentskn-mld9right-boxsinglecolumn">
    <w:name w:val="document_skn-mld9_right-box_singlecolumn"/>
    <w:basedOn w:val="Normal"/>
  </w:style>
  <w:style w:type="paragraph" w:customStyle="1" w:styleId="p">
    <w:name w:val="p"/>
    <w:basedOn w:val="Normal"/>
  </w:style>
  <w:style w:type="paragraph" w:customStyle="1" w:styleId="documentskn-mld9expr-secparagraph">
    <w:name w:val="document_skn-mld9_expr-sec_paragraph"/>
    <w:basedOn w:val="Normal"/>
    <w:pPr>
      <w:pBdr>
        <w:top w:val="none" w:sz="0" w:space="15" w:color="auto"/>
      </w:pBdr>
    </w:pPr>
  </w:style>
  <w:style w:type="character" w:customStyle="1" w:styleId="documentskn-mld9txt-capitalize">
    <w:name w:val="document_skn-mld9_txt-capitalize"/>
    <w:basedOn w:val="DefaultParagraphFont"/>
    <w:rPr>
      <w:caps w:val="0"/>
    </w:rPr>
  </w:style>
  <w:style w:type="table" w:customStyle="1" w:styleId="documentskn-mld9parent-container">
    <w:name w:val="document_skn-mld9_parent-container"/>
    <w:basedOn w:val="TableNormal"/>
    <w:tblPr/>
  </w:style>
  <w:style w:type="paragraph" w:customStyle="1" w:styleId="divdocumentthinbottomborder">
    <w:name w:val="div_document_thinbottomborder"/>
    <w:basedOn w:val="Normal"/>
    <w:rsid w:val="00071340"/>
  </w:style>
  <w:style w:type="character" w:customStyle="1" w:styleId="divnamespanfName">
    <w:name w:val="div_name_span_fName"/>
    <w:basedOn w:val="DefaultParagraphFont"/>
    <w:rsid w:val="00071340"/>
    <w:rPr>
      <w:b w:val="0"/>
      <w:bCs w:val="0"/>
    </w:rPr>
  </w:style>
  <w:style w:type="paragraph" w:customStyle="1" w:styleId="divaddress">
    <w:name w:val="div_address"/>
    <w:basedOn w:val="div"/>
    <w:rsid w:val="00071340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sectionCLsinglecolumn">
    <w:name w:val="div_document_sectionCL_singlecolumn"/>
    <w:basedOn w:val="Normal"/>
    <w:rsid w:val="0007134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730</Words>
  <Characters>4162</Characters>
  <Application>Microsoft Office Word</Application>
  <DocSecurity>0</DocSecurity>
  <Lines>34</Lines>
  <Paragraphs>9</Paragraphs>
  <ScaleCrop>false</ScaleCrop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PauletteMoxamHi, I’m</dc:title>
  <cp:lastModifiedBy>Paulette</cp:lastModifiedBy>
  <cp:revision>1</cp:revision>
  <dcterms:created xsi:type="dcterms:W3CDTF">2021-02-28T20:45:00Z</dcterms:created>
  <dcterms:modified xsi:type="dcterms:W3CDTF">2021-02-28T20:47:00Z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196dd637-165f-4e23-ad8e-b520e1fa464d</vt:lpwstr>
  </property>
  <property fmtid="{D5CDD505-2E9C-101B-9397-08002B2CF9AE}" pid="3" name="x1ye=0">
    <vt:lpwstr>oDwAAB+LCAAAAAAABAAVm0Vig1AURRfEALchBHe3GcGDu6y+dAFN+3nv33tOkkI0jmAYwlMwQaEQhKMQ+qF4GhUYjqJYngD2fCKk9hTSXI2+iMzShYR+imLJTpTrsShBEDEE2tOKW1dQTUSlJo6g79sky+5IqHCvYUPOK55Bk4tp3Zgz50nYvCPLxfsb0VPU4FD1/cp6KBOn5PtV/IPombqPNZynD6SLCGsgUmlF2ZWQ14ZBmAHlqeYcDbccJyT</vt:lpwstr>
  </property>
  <property fmtid="{D5CDD505-2E9C-101B-9397-08002B2CF9AE}" pid="4" name="x1ye=1">
    <vt:lpwstr>6dnDWDibmW3tuSBE+/qdXHf/HaZ/ElVxQDCziIoFWq5M7CA0AG1cOtKLfmOukoGjdBSbmqcbqHDawqdF4Y3kHRbgrjzvZGoPEOscnRjm5QMJchj+KMoTRo3vinbMDFs088plFs30g8hLB3u6o7sp6F2pl0cQYOTMXjDbSTnGjz0khRP7xFEwNEvXiEkcVSICtrs3ZA2LeDySbWi/YhVvPlDozcoNfCOkTCxNmGh9ekZ6zWSoOrBkjYjKYPxsT4e</vt:lpwstr>
  </property>
  <property fmtid="{D5CDD505-2E9C-101B-9397-08002B2CF9AE}" pid="5" name="x1ye=10">
    <vt:lpwstr>6VtL1zvcBzlei5Hl3x9eZeh43yxBvupV7YH77gLcLhvxOlfkK2oieTwsui2x+2iU9mezbHd7H3tsknJC0qfOAUM7q5Qbj3LCefNFsbONGOK866JVq3O8HSAIJW3HOwgRuoz9Gk0UoAgdv9UibO5HIMHI8U8cXyGKFAAURXA4eTKwJoXAZudpGdGrkHj8QPzFpULoJkXV/8yFaphU/e7DDb7HazSvEIBXcrE3tHY8C0PYJRt2Y/sBwbjovDz8AIK</vt:lpwstr>
  </property>
  <property fmtid="{D5CDD505-2E9C-101B-9397-08002B2CF9AE}" pid="6" name="x1ye=11">
    <vt:lpwstr>PJ6uF8vspfCW58PRJiGf9XzZW9TgWHxYV/HfZV0v9IodnrUNXkLJ+oSbhlAYhRoNMGVBxoTOCyaPeNBcc2LU978lz3L5RFjXw0NzBemelqYda2r4UA2WSX5t3dsMlBUBCq8ZrqR9+bUYxaFR3URplvsyX3D7EHh0frkgg5LPbDyPfZ9A3qamo29JyF+YtqDHj6f2zSt4kttlTfpZJZFZT9C33QpPWvzpuRXfza48BsCD8J7FEHqpydmbQAB4Vcs</vt:lpwstr>
  </property>
  <property fmtid="{D5CDD505-2E9C-101B-9397-08002B2CF9AE}" pid="7" name="x1ye=12">
    <vt:lpwstr>zZPtzRYHPxKDQm3PZ03yBgDjT1mMQm7G05VLnpL4SnbZpFWWvTnYo+c5+W4XUJDrRTcCQvXS+Z6Sw6/dJSyH3Sz6CFwIQWyZiwClUF8g2s35bibqOCgYTqGfhrCdlzEp5PlY3AmiehUtuAOh5/7mH4Iro8HXA9XqbcoYTU8zI5mV1RK8Wy7ckOEJ5GRr973QlmnkdoYXNDCADCwa8ZzkLyl9oz1Zui1wIqDJIfWrIxWSctCXfmEkpWpLK+Ui9Ae</vt:lpwstr>
  </property>
  <property fmtid="{D5CDD505-2E9C-101B-9397-08002B2CF9AE}" pid="8" name="x1ye=13">
    <vt:lpwstr>dhZlmvRRQQ1S3A92tvp9+bD5KO7+zwzqT/wqfqMe4k/3JMWgrdyflSXJwyBflrxbujDVo0w4sxtYIYqi9wpf4pdoU2O7d4ubMoRHkcgAU94P1Xob/0qRNP4zN1Agj1R52xK08SldiIJkdPBRZfWXlBFg94S2g3RyLcimM+CKLUdzn5n71ylq+pgVbjh/gy5wso27iVNcLqlQdlWV6nrEOZfgWZ+Arzsc74+vnfeGaEW0a9Dr5TrLyaW9Kmlie7S</vt:lpwstr>
  </property>
  <property fmtid="{D5CDD505-2E9C-101B-9397-08002B2CF9AE}" pid="9" name="x1ye=14">
    <vt:lpwstr>LnnslA2881G0ez17j7gkYARlD7UfM2qtuZD2e5cmuJ201eS1eXqEGTHSqLpmMGCoMsYQV5eU8oftwMx8tvzcThME4KAoptoSgHt7DgYbjkvTI2MWUCEa+IIgTa9dPBCxyIIb60FP+8JRGT1t6E+9XaWjdTKd4UnDyEjArxQHh2i9boG34QPxfOv6wT7l9V73NLiD59UUH7eH0OJrggEB36JPkiT8FhBGsCuFt3XBXhakwODzcB7QuTM19uIS8vO</vt:lpwstr>
  </property>
  <property fmtid="{D5CDD505-2E9C-101B-9397-08002B2CF9AE}" pid="10" name="x1ye=15">
    <vt:lpwstr>B34N0bkRY/ONMlNrjwTy/7W1O/TfQ1wc9OQPz7TmVS1rM0HWn0AowGh2d6nAeJUakXmASI8MYNS75ouzEJZya9A4yoRfxRDNF8hLHch76lI0aAGEXMj8kYqrV+j3/Lo3dzqHNDw3FRYEgKXe8ewOkx9ru/WsH1+Pp7IrtgdMFUwtWjD0r4M7HgWwLyonCcQSff+PuMrJWUUTn78LBb9fD1TaadyxVtLE5kgv2Pmy2K2H0voZYk/jqhI7Zolu/Rg</vt:lpwstr>
  </property>
  <property fmtid="{D5CDD505-2E9C-101B-9397-08002B2CF9AE}" pid="11" name="x1ye=16">
    <vt:lpwstr>IjxdSvHoEU/eKH+lQeeTAosuswzSjGO4fNZUTSukib/HVpwP5uaPJGt1V/zYP9qF3E7aSwtiuKdxbDWhqJpM+N/Hd0Lar9fHvIp1b064mH+jvDXrlnxtBcVWR07BshSe3nMmFgJy8pBi1KnPlrPXqDobnFzxC/B+tM+prIgUAJeYPVOEo8J73b1kWpGcjC9RpTHg5AMd77LN4wt23+RU0w/s74KBJM8vTCMsZz09lIyC0kZvqAX57cJ0OobBYTd</vt:lpwstr>
  </property>
  <property fmtid="{D5CDD505-2E9C-101B-9397-08002B2CF9AE}" pid="12" name="x1ye=17">
    <vt:lpwstr>AXpghZA8oSbw1hUKqW+27PNmcjHlro2Vs9Ccezgw46dnZuT8BxXywJ8ccD5Fv0SX8kGotE41XgVpQPOT8/OR8n0azRPyIoHKwyK3gOST01EJ4dTVKR/y1wjwRLLbGD4s+4eXg6sh9CnHXA55A5XL+1C1pG6ePJfCPeJGl3ZPs+F4RRQcbkac33hZgUzMR1EIhV7QR0SKt17WLd93fAUz7h1ptU60xT6597nrEIv/oxGQhgGbya8mo3WkxCQMHno</vt:lpwstr>
  </property>
  <property fmtid="{D5CDD505-2E9C-101B-9397-08002B2CF9AE}" pid="13" name="x1ye=18">
    <vt:lpwstr>4oNfDg8zsi9TCdrRY7giDKqtl/QZMGa7mrhFK7x5mrJ/5gXCIHcU07ZjhRO2JlCPBdmp29Rx5+Aeo88J4dT2bICteaRmuMu0POJa1sLSSNUIxEYpQHaFxmfuaombAju/izro0X4HknSpm5TNHDEzG92KjeLctaIum8YjyN4sOHQnIN8W15MsIv1xigm+j7QhslHbOESyCIBWkfrpMx9Izqrpr9Q7ILH6+w2/48Hu5nVQvvQ+sRke8Xsk/79uAbF</vt:lpwstr>
  </property>
  <property fmtid="{D5CDD505-2E9C-101B-9397-08002B2CF9AE}" pid="14" name="x1ye=19">
    <vt:lpwstr>3z3zsh+yt2dlGDbqWnsl35Mdi5R5Zoh0akxf2npMSZJzfz8dQn9yJqU16bEPsbALVVHn315H0jc/lk357QiJFA/CNvbYc6K16OYjnYVjyD2B34rlj5LIxe/U+7L3JEtxIdwFizL/CmCOpdKaZXz2NvG3eBSJNBquSaF60+AJjtlDFsqpzJiFReEwWu/eUPvBDjSg+BPlNmPlNXzyiwJLOQQ+D7ECw1deN5GzbJeRxYNXzu4bJiBltH0BBnE3Oq+</vt:lpwstr>
  </property>
  <property fmtid="{D5CDD505-2E9C-101B-9397-08002B2CF9AE}" pid="15" name="x1ye=2">
    <vt:lpwstr>M04+uD/WJzkSbHZ3Sd7AkDKPPLZ3wyPi56AxWJ24XWiq6COAUB54QACglNecVrckOBGtlUwsLxtImzlTVYwOu5mEvBQqLkeTKiDt/XRaQiGmQzC/r1ArF8iha7S/XsXTNCJqmbGQ6UJee3jkolHnAORp8j6IdTjWxBzj6+7aHgvFfaLt1sCcoWBniN4u2ymiEwqp/7XXGWk4ZlhkPBhZt30TYo9RHjMMDw7lIVqWiWQCy0M5yN6l0K0GshMmv8d</vt:lpwstr>
  </property>
  <property fmtid="{D5CDD505-2E9C-101B-9397-08002B2CF9AE}" pid="16" name="x1ye=20">
    <vt:lpwstr>eoc8roZg1brgb9gTcl4YpOP2oOs8qU6py22mBTYOdfExt15siFGH63oerutn43BwvPzkgfY3f1n0Z/iLjs1BNejV0GqYX36uivKQ79tMvf1JyE2n5b6xdIWXvxFtiprm15va9dB5hLz7kRxkF6ZxPaQntRisVI5D49wAWr8SqKn6lcFn8qNpFkYk9GwDpY7e0mggYohaoUzmvLZSTDBTgkb11fDbZP+Q0zfJQZOwBWpPRrsygcdj8ipqLcGaYeF</vt:lpwstr>
  </property>
  <property fmtid="{D5CDD505-2E9C-101B-9397-08002B2CF9AE}" pid="17" name="x1ye=21">
    <vt:lpwstr>BGaOD03ecqGHQ0JaV2adRaiw3SZkO83lErt19tI7apfMGGaXxhORJpCt2S4o/pwyDpkO6cOBXInsW8RISJ8ZZodaqMbBRbneqMfOhi0bEUh9uKHpHP3P9iUHhmJizO2NNrH/Mr+M3YnsLxhxtW7ipn8t9z1e7EgOTIYWjIBrClzfaTH8YH1+1Bd/AVDY90+MX82gxDzpCGb7R9lxPOcM2d7xSw7Bimlxli7eNEqv8tVdcvnV4zkrxpQjS7DR1zH</vt:lpwstr>
  </property>
  <property fmtid="{D5CDD505-2E9C-101B-9397-08002B2CF9AE}" pid="18" name="x1ye=22">
    <vt:lpwstr>sVaulTxCWGsog901n8w77Og//IvpYX8xX8MvnQ8iyVodIppQ23HZpQUbas4Zz6laVSRWqG0jyr5phKL/7dFGA44FcTzO+ZhMjWqhmWFlU1RLWeO4hhp/6u1E459vT1mRvip3zn5+BOQyeKYwIB9ZHo0H1gumswt+gROejcCPxiUPOlHd1v3jj7cYx4+vVXq1IDBc0o0MWxxZMXQeIdTMrUj/CuQbx8eqvyKomnaXm1TXxZn50Pek8bm4uDSrjkZ</vt:lpwstr>
  </property>
  <property fmtid="{D5CDD505-2E9C-101B-9397-08002B2CF9AE}" pid="19" name="x1ye=23">
    <vt:lpwstr>HrN3uSWggz3NNntT8KHyZ9vpoW+Y3VmqRBWUvgOYbrhOFNOQ14d7kxSfPJCxAY/OfXCoRSF1u5/wn1kfUxNvBobrzshW+rU5Xy9BIe/vYgczZuM6tLk5dnjHxNH+HSSRLryr8+LM3NsBcUsEEDboAI30ZG39VEvVdz0cXfwleN7KCtqw77810ZpJb9+xlq9m9qHP0NF4enXFw/C69/DQ/uJkop2NqHHsSKOCP0H0BlbrWb6+1pDy/c3K7wK93gB</vt:lpwstr>
  </property>
  <property fmtid="{D5CDD505-2E9C-101B-9397-08002B2CF9AE}" pid="20" name="x1ye=24">
    <vt:lpwstr>ZDlqGny/VpzaQyXNY/YhTGg2HojjLXiQysauBXucy/FDjd+3jiWlUYrlRhmqI1ZJl+xfchB9tdQAPHKg3NKPFQrVBPozNy1C+pRNkFacoqyhgHZKCxrPHuqAeK2kPs0oUf+W5K6F0k9Gz+1MrFVvGifTw14uvUH0hMQEu0KvvjKMKhS5NgrkcCJhyrYpBvRVH5mqQ8iGxM23/XGPJPrYpaEsehL2KHHQVpcHdmCo2RYYUFxoxggzMW5L5OdJuez</vt:lpwstr>
  </property>
  <property fmtid="{D5CDD505-2E9C-101B-9397-08002B2CF9AE}" pid="21" name="x1ye=25">
    <vt:lpwstr>dIeJz3kcNyG8ltg9AMxa72rkBAWQ1otD3oxLL9xgWWlwMTruo+vRK8KZm0rGNUjyasMtXM/gqkvArfyPiLbEXFDE2H67Hwa4BoJ1gA4eJH0XemHcxGHYPioUhbnL4qLXqtsHiz1emTG71ZjzFV3T7ZfD47m2QX6W7xtE3Z95ewsmN4GUtOB8/u2dGCBadGXnTEmAcoySMywSlxck6r70b/gi3s0rDjinl0IAL13yb3xg2gvhJVCLtkuYl9AWMQr</vt:lpwstr>
  </property>
  <property fmtid="{D5CDD505-2E9C-101B-9397-08002B2CF9AE}" pid="22" name="x1ye=26">
    <vt:lpwstr>ZJPIiBKfBQGdznJf1664rnyEHV/jvxjIHBGBl+4duiEmZW3MI1zHiegSzkcLwnjHJe7FjNb748G8Vat0ep6hATweuaOVAWhATHfjV0byHu7fGmcMPfJ25tr+GV9lD5lTEIazOelvyOS9lU9oi8Mfil87VDaQJ/3gTE9YqTFa/N8gH96qiZWTZhEUT/7yA97dWOQVqFWqivk/sitmD5CrZC7xxTJ1mZoQNcc69W/Un3Ihf3KVy+F8cWBLWoRrhad</vt:lpwstr>
  </property>
  <property fmtid="{D5CDD505-2E9C-101B-9397-08002B2CF9AE}" pid="23" name="x1ye=27">
    <vt:lpwstr>sJTS0gAabceXA/E7rq6w0pDfa65HQFVDXCFE4dViARxO6LeJNQHmyy9SIHmmNW0Pa9UH2gK5pVDG8uOSozh3/YhrtgjUJiRmKrWeqgJ36sBPJARqDI9bdY8gBf/9rv9kVzHDRg2+8VKfFoTQnw23YB1DZwMMebi4PeFKTSoMvVX3v0IAcneWZpAIDUDGXCgbE4zjQX8/t4ZUXSQ3hw2O4jyZcdLJw/c3E0vWuc3LvCzzH/mF34EVGVD8B6SzSGw</vt:lpwstr>
  </property>
  <property fmtid="{D5CDD505-2E9C-101B-9397-08002B2CF9AE}" pid="24" name="x1ye=28">
    <vt:lpwstr>WzS1AvycPmkEfihFpvOrcSf8HB5ip728pCXQLit171iaPO8ozXqkCIdL+gVqXMTqi3cY+rWC08uskinNZYN9Pm5O1OEJaom7K0EnYh352Y3VbbGWBovDkLDdOgsX8qcaVmwdb4PRrXAr13c7mKX00ZIkOfkZW+UVDblP5kkmdP4yZBwvoWecek4tWC+IB7tW214tT7f9CaBeQ5ofcAl/zlf4iXkp0I+DKPJocYMhhbeoakcHBjOcC5zKW4mdlRh</vt:lpwstr>
  </property>
  <property fmtid="{D5CDD505-2E9C-101B-9397-08002B2CF9AE}" pid="25" name="x1ye=29">
    <vt:lpwstr>uCzyox9FvV/hwgem8pa/aAclbs2Ywj/ZDxdqbb1+E106lpDCduhpKpWobAhxj/mwO4hDXUM+ai8nGoox4SpQurjMrFSHZ4hPWeSHkRzNzvAKFxIvuNDAyXo9cPcHySGnATYjGL6sTZ49EQ7MoQx6Xd2T7y8MElWiDgM3d6+oPDue5evjdm2n5PUolNT6uiC9+d32ucmCBqaFifgQJGhr6e/TxkQ1XILCYgY4czvxsv/qFrW8rNhrJ/I/DPKwdsm</vt:lpwstr>
  </property>
  <property fmtid="{D5CDD505-2E9C-101B-9397-08002B2CF9AE}" pid="26" name="x1ye=3">
    <vt:lpwstr>Xbwi3FjF/HzRsJF2AN8Xy1mcgOYsq9hAMhop9SlsgDqHfyEcTwSG4glGJRmnzO4drg6Bih3S7zTH5PDRtZ1qi1jKdJjrbiTLmonTJbYoO/v1xvBp9cEJWX6uVZEv37GPIFcgsgU5UfC7thHUtosJx2vKHdJ7TIrCa9dGQFfKuaO6Rwpvm/alE7SUT+i8E9296Egq4G+pgWRYZvGI8OEtuAbN5zfnLrHVORxS+PzZTMl0wR+UVYzutLQ10/ijK36</vt:lpwstr>
  </property>
  <property fmtid="{D5CDD505-2E9C-101B-9397-08002B2CF9AE}" pid="27" name="x1ye=30">
    <vt:lpwstr>rWBYSt2kFhf0Q/VJnSV4jWCazvFQTctbhJ0YV++J867cEa5cqEhwUBQOvKQkVXNxSuZqRt4D5+tyiPLN7KJTMHSwTu9jmBDFHEe3JQo91I69Ah8jusSqcRZ+QoOSOVNpIFSP2mqT53NsxUVCt3vI9yW4VSz9vnYSJEiuTtTFH2EmyuIW13CNPVoE/JSiCN+VmCp8Urc2HyqZHCpPu5eQ5CVbT7csIPj3+IARRl5vY4FXt0cnryHOb9S2AxHAhvM</vt:lpwstr>
  </property>
  <property fmtid="{D5CDD505-2E9C-101B-9397-08002B2CF9AE}" pid="28" name="x1ye=31">
    <vt:lpwstr>LnfeJaPg5KyoOrchb+1HhjM+tOnOSjUM3q7Da7Ucae8FOpcNJtDj4ce2LpGahwnp87CJpYBHVlQ3Jj4oqPMxxi6wlZCgJcyUYwneKUJp874P6oHeh+qXTT0GTnfNd3sCo4zsUgF6NBALdakLiUPy8AaF/U4nG0vo2YwVrklpS/DgXEsc8ZU+mWksWrS0AbpzZfs/DqHt0tW8H4GKa70pbGafarqZX43i46uHyJfdeSrWJ1FZ/RUgkSjcI9cH9Dz</vt:lpwstr>
  </property>
  <property fmtid="{D5CDD505-2E9C-101B-9397-08002B2CF9AE}" pid="29" name="x1ye=32">
    <vt:lpwstr>ZAUcntVooSY+1vulRGDDjourxvCgQJlo4woZzpZvUbTEqsjJwrb8fa6+dib+IHBulvo4ypzSU36smWua+AFkZpWlZNEsXnXOd9OaFUdg3xw6sVU6VGbi31CySV6OgAY+iKtPkepC8PjGflCpvNygm/x2PYhuSqR1WFRX2peP+53dqe1blJb3+J5hey1Osy6SNFxaTq6aDrwuFZnfdeW45/LRJyc6sZLgjZLAscKbt1xkVvfW+3ugKxTCbcBTmmE</vt:lpwstr>
  </property>
  <property fmtid="{D5CDD505-2E9C-101B-9397-08002B2CF9AE}" pid="30" name="x1ye=33">
    <vt:lpwstr>FuexHv3RUN98jvsg3xrCDpHA8cxLCndMgobrcfY+rKmMnxlQ/i3Kk+nrV5oMnmPgW/JnpV7WW7niZmz0CAFwpKZdLcEmApZx27UE+jwW2ilOn9CBjMBnlN5pRQiFWTHNPYLvBLa3eHgEzq1LOzRS3JEXN0lqy0kSAmBu7YY9jfebodCwGFJHn/dUyO5xqhBP7WHg22wUb2bcWfs2ETTOY0CxNLDMmTsErsZnFME+5Y5Sx1BPA3hMnBzJJfBqcvB</vt:lpwstr>
  </property>
  <property fmtid="{D5CDD505-2E9C-101B-9397-08002B2CF9AE}" pid="31" name="x1ye=34">
    <vt:lpwstr>2JFFGDG4bDoJbozpqnoiIrTD4RLbhdG36b4RSxdBPndv3GO1+xMGc0H/tlnO2XSpmAbvHrfAhMl5Qx3sK+wk/OrGRSmJ+6WHFx/GlbTSWHE0d3ge6fZUeXeKc7x2wCCbeVdMmg9Mls5larvI0SOBPkjdlHbk9/771qYRkcaiSQ5km73yAPusW7mflVEz6cFGeakLhXy24vrEfSVWVquN66pVDJVsQMP+gSajOKmSq+2rViFH0/qrqgdK/YivLQb</vt:lpwstr>
  </property>
  <property fmtid="{D5CDD505-2E9C-101B-9397-08002B2CF9AE}" pid="32" name="x1ye=35">
    <vt:lpwstr>j6lO0AtgxubxkNxtbbvMhsxC7//T4kybRdmMxrz7GPYNCmA/fJR9IhU2D71guanvqvihTiA1SCajVAjif1MLfjH6BQ0Kw8lI4e2oUiOR8b04G4PmF4AUbC8/laLYY/VnaeEkMHKRZ+6YHl9Ecyz+APd4Eg8GMDotXLJ7oYmGfiWEiR0LmrZqASJJpUfzpiWHr94/Xxj/++HL19dwcKbJ67AqaY6IOOwsipl+PC4WLaxgPdMQYuiwim/jXr7ijov</vt:lpwstr>
  </property>
  <property fmtid="{D5CDD505-2E9C-101B-9397-08002B2CF9AE}" pid="33" name="x1ye=36">
    <vt:lpwstr>O9zK3j86KR76AD1kCDp+QMOhkFxScwtECaImlnulbpgM+K9y05PFFLLKX8PhsBkQv0e97SFhAL54y0WWedv8iY6gqWoPnJglRTw+DiKfshs1Qpmyi6xrb7UuQNmCwiYywvLbpEg8X2fAMqHC+QF1fIb7JMkBXxnZDyJFlXsRxMhr81X3MHHlGbT6T0Tc4mE7SntSbpXGgCcqbhJNlFcKMbDHq7QWu17DGaDMgWpwINUoPra2OeqSbJK6wBq9sJC</vt:lpwstr>
  </property>
  <property fmtid="{D5CDD505-2E9C-101B-9397-08002B2CF9AE}" pid="34" name="x1ye=37">
    <vt:lpwstr>gIgRejk3KYL2HGDWCqKfyX8waOLW9QGVG+YQ4TKUI+d93kxAEd8/tBh5iNph118vvLSbN/rDfUyvFJ6I+xKOEBOeAugIELNjRwwJy60PsMaMqXFxpDSOrV49qSAqy/MV1LzhowrSg6dv1qd2ZLSrWdGWgG/UJjMQnR3CiX53YJnUYTx+5vx8A/MGPN5UNyG2yZVhjwbST9JaF9UlkwFOwn96rs8zmIJOfPX93KUilce6EpVvL+0pdLLP+iOKLqE</vt:lpwstr>
  </property>
  <property fmtid="{D5CDD505-2E9C-101B-9397-08002B2CF9AE}" pid="35" name="x1ye=38">
    <vt:lpwstr>XymZXhx6WUKL6qFW7x+anffmqoXC/An+OFQZtP79O19TT5Jol0dkLWxC+om1QlEnq1hwzJWX1PFwvUU9eC/eRPMO5WGvL8DL2eMC+Oq2k5Eoi36yrIgwcdeEHiEXb+lwPsxqBg1s5H7cmcznzTxyvZb1QjF+EQaZRh9K3NAh9xe1sHaa0/zzrNwzIZx9ft/PBXMDGKp4zIV/6KrX39FdgACywmyvHst5SKoaPqW8wMr/fFCurjBr/W4+zfOffS/</vt:lpwstr>
  </property>
  <property fmtid="{D5CDD505-2E9C-101B-9397-08002B2CF9AE}" pid="36" name="x1ye=39">
    <vt:lpwstr>SB9saQVCuLWPl9cxmRbfH6kjGhOclJ4g6QX2YbE0qJhLXyA1FnBYc71wZuR7x21Yjlybox61fe5IvCSauizO0+fN6EVQSjI+gjUK0LSxfNHIXV7BdWqh1UnmD+jc9d3pEslKMKd0B/z9/8svhIVlGqgsbcOHXTcilVANTdyaEDzq8oPngjimi4fd6V0xy6qCDyqA4vKqdSov1UtTGwabkZgPUCs0JYugkPUbyUCwtIHtmZN/MLj3gkIu/YJfzW4</vt:lpwstr>
  </property>
  <property fmtid="{D5CDD505-2E9C-101B-9397-08002B2CF9AE}" pid="37" name="x1ye=4">
    <vt:lpwstr>+y3TnPfEOfjkI2pV8kez4PCsTvyzkdCyyvxnszLoVOldEmCFlTSnB34cU5hs6iErWXRPSF5kHxtH/RsJ9pLqurt2qDpZfcStPBjSQaSc9osM2kDHaZMSDjIGK1v3KyjyS6YKZksFDX7Z51QArPAgE/3FWM2IuQ8b73JEsp4Gflw41UXqN4gcpuDOdOgAHn+lCYE76gQZMVPi7Hd3nGuT55T2xrMJwgU1IHthlwReca/ZnD0OU66pRpN3OpZ6IVI</vt:lpwstr>
  </property>
  <property fmtid="{D5CDD505-2E9C-101B-9397-08002B2CF9AE}" pid="38" name="x1ye=40">
    <vt:lpwstr>rHXB6T8ZoZ+YGBwQRyBu8hZEo/NzCBCmhdcvbX71+/PY5dx9r70Jo323My11OX40OqCv8/PjkGYOKJUDPscSfRZN6X+g5ZXu6SbTwF26UJV18uZR8g43X2NeUKCRjh83Iv1bUbGFXkShajX1UpW9xqMMsfEXqs1k7+f4/E1OMvH6XvzWe/bwBPs80Tkpa1vzXYM2QF3oFskgThWy6LtvDhN4yR3FAThkw5zFXZ79hOJWpm5T4klvRoXjM7COb03</vt:lpwstr>
  </property>
  <property fmtid="{D5CDD505-2E9C-101B-9397-08002B2CF9AE}" pid="39" name="x1ye=41">
    <vt:lpwstr>BfQMsncYjcMCFwOkA6zqqXnTt1QLqoFd/jsR1VrZVUFltWnuvMjCy22/kyd8v9EOSQGsm8dsUYvY5haSe7J1Ab6OI9225tBB2LqqSry2Pfv7PFGeTW9N6YXF40QyLfGCcbUOy2bPfR6RPTA7TftbBrhcrukDdgXt7SPw9LU0wRUpQiOAcFez89j12+DcnKQVwrqvra5s0qulXAuwM7ZJ52Rqjuo5sW65+y4jTJ+v7Q0auhigY+UPr7w8aBs5Un4</vt:lpwstr>
  </property>
  <property fmtid="{D5CDD505-2E9C-101B-9397-08002B2CF9AE}" pid="40" name="x1ye=42">
    <vt:lpwstr>K3Jh719otYFNRnf1ERhUV2+r3sZ7KzpdS5azFfWyts1urhyFZXz1CfZcTuKkEHlnziH46G5WAEXhsAniOGYLCnyA1sDFBPt/1t7JA+ockJ85nDwxh78jV/izP18pdoJ2oX+zFwygy5KE6DF+W+doUyAjjAColZ5C3mlHQqw5iugXeSvp1EgurMvGad5LPiMGa5AnDglnp8yzAxJHy4JH8jT9kJnkj06ynDqOV6aTSI4giPvoaBdZokdmvUeGHmP</vt:lpwstr>
  </property>
  <property fmtid="{D5CDD505-2E9C-101B-9397-08002B2CF9AE}" pid="41" name="x1ye=43">
    <vt:lpwstr>mYzA/peO2wVFJtIxu/8bGVpdjiH9f2En6ZnbtsUEVb9WErrHZoXMtiIPWYE/3B+DR33V80ckKTHNFHD4H72474xkeIJ8PveZQDT2pl0qftcQdCJhLTDBnpsjT59gM9dE72nXGDEKhgg3rpqZpHVUW3Y7BSedqH+HUe+OZUizpD/7zA1X963FrQsCYnEFUsUJ3qcmC2yALjc7ubddcEwRRJfZc6DLzpC7V0jiY1266/L2Y9okxWM0HQKP6izx35h</vt:lpwstr>
  </property>
  <property fmtid="{D5CDD505-2E9C-101B-9397-08002B2CF9AE}" pid="42" name="x1ye=44">
    <vt:lpwstr>wA5B7gdif3OIf2X+8niW2E47j3j3copbbeTHRujVVRXt9drXfDo6/+xEfDKaGCpoqz36DwZPaChl5ewBp20dbgJfy6fg0lSg/wfRJslnv7BoQf2vJ+3jNtPBkAE6AllOBqoHeJdj3ItZANaRMpji0NX79q01OmAVK3Q6oaWeBIWZBk2u5uwxr+y8hzNPxQjVVf2xL/8EMjeFWWfqH4ja0EAxKmWTwETNbb8hoY8Zw+PHXmcf0A+w2qRh+SbOg9y</vt:lpwstr>
  </property>
  <property fmtid="{D5CDD505-2E9C-101B-9397-08002B2CF9AE}" pid="43" name="x1ye=45">
    <vt:lpwstr>3U9ipxolFlZLzZPnx7k2dVZKQKJrkXoarp2t+9Mbvgw5ivKW+KigX6h/AutBcVdAcR8c49BMETF22ypXTRHUEdfhOBCHOfkgwEEbS0Vfu6LnIka1hKPdVvhqbqslNOSFrJ/bUWgpuV4KEjo7DDeP6DAMDyNvSobkuth/zBLeh6D08TmXQ+AgFUZ6tD0zH5kOWpMsbWux2OKGY1GUFHj23bWeKh7623M0PozAK5RGXQcmUqegfIKYy/PPC+eWbpY</vt:lpwstr>
  </property>
  <property fmtid="{D5CDD505-2E9C-101B-9397-08002B2CF9AE}" pid="44" name="x1ye=46">
    <vt:lpwstr>dZbKpRN+WzPCo9UGynEYGVV47nUwcDRgyqhs94QWk/RXObbDBa/m+ZQA+jfP+I0dxu8X65alERkf6EZ+WzkR7SvbxqdHYRjPlifZTGy4uYdXULp/GLnxWf0XGivBcJqcdU7zG9nDEXYKPvIYw4SvyGmwN+9kaHN6zRi6BQXee2nythA2B16tsp3ZW/aGoLRyVoeBZiqC3IqVj+JTXnRhW3nr9zMCMSQGG/iZaqZFbikRUR1oi75n+rLGjprlZAA</vt:lpwstr>
  </property>
  <property fmtid="{D5CDD505-2E9C-101B-9397-08002B2CF9AE}" pid="45" name="x1ye=47">
    <vt:lpwstr>cl7N48JUQG0NVDS/IX0OBnuAV3Kt5xAMvDDduNIieVr+f7Q7+uycZGhcUWWNts44HAFTD9JgOwygb+8NhQRHN0FpRMkxe9o+E0TD+09OTOBHTPmXFuO0i3mH7+sY8g7v79C4l1Oiq+yeIxLTQ1MtzUQpW26oblEHXAj36RgCmZ14wKxhACoxviTeev105HOTBO7+3OWouziiNmTBTkElhMURM1/gaTAWtCroDMtUprdPbTMSMPNhbnn24R0GQnt</vt:lpwstr>
  </property>
  <property fmtid="{D5CDD505-2E9C-101B-9397-08002B2CF9AE}" pid="46" name="x1ye=48">
    <vt:lpwstr>RSJxtn+dBAGHYdlc8kQOKzoFlucYvhC/uIImMpwCKvm9T56pLrxQezV+JYgOYMgDlXzL43CFREAmLyEDGzNOdzNCwCCE67lfXsIedZfvyi9UudOv59RhwP1OwTu+kXlC9+ADeCmZLhgMMYpkxoi77JUgbMIvD8YUR6k1Wqumm3DYYSHMMfPzNGKgG2Lpgn/ZyW6maTWUThUwQNDIJ6EoUrf0OIrRuqLLLbEEPXSgADZ/mTpCkE0eKgJhH6qobmJ</vt:lpwstr>
  </property>
  <property fmtid="{D5CDD505-2E9C-101B-9397-08002B2CF9AE}" pid="47" name="x1ye=49">
    <vt:lpwstr>/LDoA6CBFuWgC4J9k7yQxnFCOIltuwndmW0+skW7+7Cilgsgh+vnjAs0xUDMsi2cnFiZRRpK6y6ihHjLNOyNWn7wvRsolSXSgAzh74BCtnNY95canR550z89vH4rhVX8D/LOzQkxb+gaL6nUlKgnh7WjGVdMOMPslol8NN9n3x+qBZmDap5tTCpYeCWPkTkoh9m6Dw3+9QM3F7//HQh8LslAE1ZJtJPfa3dnn/KGgW8OkY5JWRGiFKL0MYqEtTL</vt:lpwstr>
  </property>
  <property fmtid="{D5CDD505-2E9C-101B-9397-08002B2CF9AE}" pid="48" name="x1ye=5">
    <vt:lpwstr>B6PqrNWcoJLbBM3eDdvobbbLs9p9V2llQa1F3aKV05kV/9jcRn6oTiikTD10ERbug0uXQmw78wKD1JhWihHpRSorAW9BBdjH/vNRj0XQl/m5Ob9x5ZqBreY9Za1XPfMLqLwSLMMzvyXjoStUGxdNsH6PMW4z47NK9Tz03d+mvAlhiBE0wJ7FFRg/YLG/qKKaKi/BrMchqMdSTjJMGOKubv78tyNRRzoRNMim0ptpOgBM3YGyItVw1KnDTSUmwFI</vt:lpwstr>
  </property>
  <property fmtid="{D5CDD505-2E9C-101B-9397-08002B2CF9AE}" pid="49" name="x1ye=50">
    <vt:lpwstr>YMYw7z+OgnE+22sjbnsg4y1MVpI7OdcD9uLdRYGEWjwVsyzCY8oJu7gRIM50cvPH2KlnvR/8kwftH21ny6sT7ehO85JqxRr7VegdjYERea043px7MGn3ZEFtqBZQFgBUR9N/zCxO+RBt9XwqFgNG2nRNv+fX4wezR7DjX1zbFzyD5gMciqEOzyXlf6tZvuF0CDIcHJu5bPD9bfXw2BKzghR8bT1AWZT/5bDscJgJLj5+kkQ7bmQR4gBybDhZfQU</vt:lpwstr>
  </property>
  <property fmtid="{D5CDD505-2E9C-101B-9397-08002B2CF9AE}" pid="50" name="x1ye=51">
    <vt:lpwstr>d+Xu2z57XNMu6XnO+LbR/Pj/gs/PV2ZtOxal+C0W79HYFd1/fhj6Jkh/98kBsBohFrLaBaJtKwg/8QJPnNwjk0xwZdWFiXT5xEPZ/fvj+XezyaZHqwwzJDfC/+Mn4F5YAe1IT9g9t9EoH3HKadPNnNlpJkNCDFKu9NF95xyxCqk7AtOhsvr9hD60ccMgenbXnkUlREfd7gkB2X4URwwTVtgjqY8yadiW/wigj5wHeaBag0KH0nBj9gWpRBR1ose</vt:lpwstr>
  </property>
  <property fmtid="{D5CDD505-2E9C-101B-9397-08002B2CF9AE}" pid="51" name="x1ye=52">
    <vt:lpwstr>NdjuEa39hGzUNYkRCwFdJ+FPZDBLFEqwGqBberGghXCANpHV9fAxGQFy7oPxL8+dtHvMIYY60wtC33mzyKb5Si+dk+Qrg2vrx4tjyN8xUX7faAHUy8oyNpBKINsBO74IwTSPQ1IjphnKUAY6XOXOEmchJTpuPCHaL7qOJ2mLMebcIUNHbgrleDgQLScFs/vY4L2lrcPvAS7oLp7YzFQob6Khv26CvsbdwD0H/Zgkim1vYqBLHU4rBj5fl8Y1RXL</vt:lpwstr>
  </property>
  <property fmtid="{D5CDD505-2E9C-101B-9397-08002B2CF9AE}" pid="52" name="x1ye=53">
    <vt:lpwstr>YqTp3t0ygG2oxGtJyBpxSV46TMqggg89ROhD6DD4MrRYkFdmBL0TOkdfMtaIVFmOAHIZmuIvjK3OWThI8zwhfWXFBifFj2nllKAMe4wVKLkAog1zpTe+Gumd6+TOx6RJqkz4rvyn/C4buglENDd9dxQsw/9lWLdFPufEGIvV7BpMm+Rm0Zjxzwiq3wVSATdg9AYqoptNPjGJqcNdQ3wltWtsGHuEH/ecYIjaCILugXdrGKq9tpklTe3cuRDPLwu</vt:lpwstr>
  </property>
  <property fmtid="{D5CDD505-2E9C-101B-9397-08002B2CF9AE}" pid="53" name="x1ye=54">
    <vt:lpwstr>G93XWOkUfwzy6C9pIkLHXF+Uk2K/gTsAmyMkXQqFWjgLWA6yHnyOBZZ2OqkeK1ic4BNtbwO5e2neK5Tkd3Cc4LfkFzrVRBz17OPw0+8JTXiv4YdNTD+itVB9KINRWHTP8rBf6YW1DQvenfuApwUOcAADPbrKM3pL3BSpgI3woMzW9xnjyFDe7a5YMgcYC2F9tWuFqGGgiDoUBFr+tZEzY2A2UZUQPScgccGGj2/czDRFBK1BcJXWzcZarWcDVJB</vt:lpwstr>
  </property>
  <property fmtid="{D5CDD505-2E9C-101B-9397-08002B2CF9AE}" pid="54" name="x1ye=55">
    <vt:lpwstr>Nw9/I36Ib0mtVpgTi0BK1Cj0f7L5e8pDtFwnU5Jskva0uYBIcolD04ANrvykhbyPC+IPmpNy3pAOPYDJZAmi1J9j87cn7FKrFhku87C9TmXHQf4dKewStTxYlbI4M8ySbHVBkicMIj4G5lGyazx892ab2lZyi1RbXzkVUDoDWcrpXhpRzhgw7dgWP3hrDJZpDWdRUbQv6a3KzauYdkHo04YsMsuy7wnVukMj07Hi7D5omtzR9z4iAwfzP//Hczr</vt:lpwstr>
  </property>
  <property fmtid="{D5CDD505-2E9C-101B-9397-08002B2CF9AE}" pid="55" name="x1ye=56">
    <vt:lpwstr>qQcX7ULBgTGQ3j+ohA5g7skAcFIcEDGDi2qJsCR78L7sWvE5XH2wFFmrbr9EByzf3hg/kste335tCnkyOGv6AmJ19DFsMQMQWTGToQg/4WoAdD6G3fumqFoVHPfbaJ/J+0j2JgmCue9zk8f3BjiUpatzKrv2p6ir0SJ/MsATGOrqhS462HEoNqxtqgkWjA8rx45TzCnSEMjDn+r/e2P+TgyyRP3KC2rBxRFWf7sQCftCwUoXX12gJmvaDSlhZ6w</vt:lpwstr>
  </property>
  <property fmtid="{D5CDD505-2E9C-101B-9397-08002B2CF9AE}" pid="56" name="x1ye=57">
    <vt:lpwstr>F1Ncq6WyDCf3WkYwBbxtoSbFhhV69mSz0EdT4zAqOpLZLFwAct1kb31wpuMDbc7eoyPRLwz8MJdy0+OUKX0IGXi73hyJTE7ye1GfPpeNQ+PtlQodeUNoKMn0WvYawIsl6ixH14N+0Gb3oLLd9iiElRBUz19i2RTk+OBUqbC3s0zLuEQi3ZdHFI6W8Bt1SKRdRMX3NM6GIcKcoUmFtVEb99DzULfAVsjKHHCT8XeyjJuOkBW1CEZg6lEa58ydk9s</vt:lpwstr>
  </property>
  <property fmtid="{D5CDD505-2E9C-101B-9397-08002B2CF9AE}" pid="57" name="x1ye=58">
    <vt:lpwstr>mIHDTYqmTkOFH9VH9WuYffog9Qfq79gxioseSuZpxVgqcvqO8X47kteUCQX7C6+f8YlXr3C+zm3wcBmQLkCJ1r6jvIz2hUvht8s0tNhk2r7f3GMqu2yTWBhfqlZWTlADKijlw3FY0vnDT3oDKTeEA+flvWy3q0GgTZOEtZ/ZnU9JDhLzXd9FvGO07qOHUw5u/XCE6qsr+hUfrYO2fl8G+B6qqMD4+D/1HtzwdvQTRPrbqfIBgH9BglUJly0Vjrd</vt:lpwstr>
  </property>
  <property fmtid="{D5CDD505-2E9C-101B-9397-08002B2CF9AE}" pid="58" name="x1ye=59">
    <vt:lpwstr>a5F/3O41XsUWRzRVqbycwu8gbm1/gLN78Rb1rOxHt/ro/eCH8kUNGjQWM5Vi9VXtirHs9VWJkNGVttq49gG2dCnCk7WQJ2AZBZ0mC3vKte1yvOpeXiPpESyzYX/Yh88aVzYnnKPII9c/j4OFMbkZjTW1k0EMsMuRxe/7Lda8/SdKs+MamgjTHF1Tvd43KveftqLuCF/vSvktLu+bQEV7Ym8KLRlgexjGNvbzWXq5VJ3Gxy2n3dvIWNQCIKKAup9</vt:lpwstr>
  </property>
  <property fmtid="{D5CDD505-2E9C-101B-9397-08002B2CF9AE}" pid="59" name="x1ye=6">
    <vt:lpwstr>PizcMfQU9rPeVFd5m1FeNC61ntryqmQDg12ziIbiTGwUSIRRUfb+CoKerA42l4yTcGrpAfxY4HMN89DdhtFr2zPv4a7s80zl+h+QkSMJzlbi3Fw6YTO2viqpRCAhnv3KKjwSFv/iiJEl2LK52ZA5mWHx95cIxkW4Qn3RvOPeifWcyiZvVbJY2V2Eq6OGm8DgRZRphUvBFK3EUJTaEfubK+HjW1zqrDw0TwblBdPEDW8hbDPhEZhg+6wF4oJCeUZ</vt:lpwstr>
  </property>
  <property fmtid="{D5CDD505-2E9C-101B-9397-08002B2CF9AE}" pid="60" name="x1ye=60">
    <vt:lpwstr>FPeJOLKi/gw8FVS8T25z5Bia0lEPEZd5/Sj2BwnW/kATcH+o4Y1IYc8dCF97njk0Xjumav22VCYztNW5fmueqC3A6RRzvfkQ+Xmi6Gr66poeQ4HregGA2Bce/WJookvBFXfmJpJONjrD5n21iZ4TaIF68WTf1tQaOn2brag8BxsAjNGfaasneBV99qHEfnYPZa3RK47Q6G0TBjLahfXUpDrqg1B28nLVJtL3ydzVs8YZDcHcaZm6yRPye6yBMrh</vt:lpwstr>
  </property>
  <property fmtid="{D5CDD505-2E9C-101B-9397-08002B2CF9AE}" pid="61" name="x1ye=61">
    <vt:lpwstr>I8uQ9Nv+GdLoH0nyjtwnd1+HOORfYuAtlTHW0iTjIoEqH+jDVQ+NA+tk/DospY+iUI8PT4NNsnMnY6/R6XdTsDSQW0S9bKG0j+6/KzWJsEeGSAIG+uuhv/JmHNivqavwB+2matKA8AAA=</vt:lpwstr>
  </property>
  <property fmtid="{D5CDD505-2E9C-101B-9397-08002B2CF9AE}" pid="62" name="x1ye=7">
    <vt:lpwstr>HHmq+x+T+vWz+MooQSymxtXYP9Znp/F047N3VBnraqPCCfftib+3AiTjPAjrCldTNVYZJpN6DZG4RNEPZ+JJC0JoNJjnS8lhha/J4xl1jDM3vtEcx/acbTf1+/3zvjWtisOnbiXHM3hk2n6oL1Ta4ylKGZg5YOemoPufl6UUKYIflH+HAnRSYTEQ2se907wa9HrbUPszx75OKpdVylkJI1k022wWT54KROogqJKwbpjQiqFkpYlNHV6iQwKETqx</vt:lpwstr>
  </property>
  <property fmtid="{D5CDD505-2E9C-101B-9397-08002B2CF9AE}" pid="63" name="x1ye=8">
    <vt:lpwstr>0gx3s9edG9TIVAORk2FvK2n3/FqI09qqYFMw6Hh89PNjehPWRn6GKD4M5JudiFzOELDRQyRhUJt0bIUWpTOgoqFaej93YoglA1wcCjbiHiwb/Y0lUwR9n0Sb5riUhDI/k28LI+zcrf3peSuG7/v4Ed2WuNMPonIf5k25XwRS9/yFmWrVg47ixNhf1Oo1s8ggK7OJ3e6oB5I5+OzaPD7Ke3CK6rok+JwDQX7Y8CslHNYwsTTHwCOMqZUwCGesTJB</vt:lpwstr>
  </property>
  <property fmtid="{D5CDD505-2E9C-101B-9397-08002B2CF9AE}" pid="64" name="x1ye=9">
    <vt:lpwstr>TpKHEWDsYWbcVR2aDGy8bpQY80/cerx6KIn7O0XI7pI80kGAtyzix/CKz+KXGWZ4x9t3CAsL9C0NQ4zlc5yWfzu6WcnWxUNaz0yMYXrwxbYgwn6MqzaR3s4V5zUzgGKt/E89eYqAQXRPaTh/c6MSlny5VuNb2fGjeEWC/WPHSrauOCajAAjjQKnz71N/hq/xYH6ZaeMFip2bdlu/Ogic7CN9JVhsstRNDCu05WHtflTF/kJeK6zULjpRTjxqBNE</vt:lpwstr>
  </property>
</Properties>
</file>