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8F439AE" w14:textId="77777777" w:rsidR="00B21EAD" w:rsidRDefault="00697323">
      <w:pPr>
        <w:pStyle w:val="divname"/>
        <w:rPr>
          <w:rFonts w:ascii="Century Gothic" w:eastAsia="Century Gothic" w:hAnsi="Century Gothic" w:cs="Century Gothic"/>
        </w:rPr>
      </w:pPr>
      <w:r>
        <w:rPr>
          <w:rStyle w:val="span"/>
          <w:rFonts w:ascii="Century Gothic" w:eastAsia="Century Gothic" w:hAnsi="Century Gothic" w:cs="Century Gothic"/>
          <w:sz w:val="58"/>
          <w:szCs w:val="58"/>
        </w:rPr>
        <w:t xml:space="preserve">Kenyatta </w:t>
      </w:r>
      <w:r>
        <w:rPr>
          <w:rStyle w:val="divdocumentdivnamespanlName"/>
          <w:rFonts w:ascii="Century Gothic" w:eastAsia="Century Gothic" w:hAnsi="Century Gothic" w:cs="Century Gothic"/>
        </w:rPr>
        <w:t>Cooper</w:t>
      </w:r>
    </w:p>
    <w:tbl>
      <w:tblPr>
        <w:tblStyle w:val="divdocumenttablecontactaspose"/>
        <w:tblW w:w="10560" w:type="dxa"/>
        <w:tblInd w:w="5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0560"/>
      </w:tblGrid>
      <w:tr w:rsidR="00B21EAD" w14:paraId="7F9D9735" w14:textId="77777777">
        <w:tc>
          <w:tcPr>
            <w:tcW w:w="0" w:type="auto"/>
            <w:shd w:val="clear" w:color="auto" w:fill="000000"/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7C55B8C0" w14:textId="77777777" w:rsidR="00B21EAD" w:rsidRDefault="00697323">
            <w:pPr>
              <w:pStyle w:val="divaddress"/>
              <w:shd w:val="clear" w:color="auto" w:fill="auto"/>
              <w:spacing w:after="90" w:line="380" w:lineRule="exact"/>
              <w:ind w:left="100" w:right="100"/>
              <w:rPr>
                <w:rFonts w:ascii="Century Gothic" w:eastAsia="Century Gothic" w:hAnsi="Century Gothic" w:cs="Century Gothic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0"/>
                <w:szCs w:val="20"/>
                <w:shd w:val="clear" w:color="auto" w:fill="auto"/>
              </w:rPr>
              <w:t>Loganville, Georgia</w:t>
            </w:r>
            <w:r>
              <w:rPr>
                <w:rStyle w:val="documentzipsuffix"/>
                <w:rFonts w:ascii="Century Gothic" w:eastAsia="Century Gothic" w:hAnsi="Century Gothic" w:cs="Century Gothic"/>
                <w:shd w:val="clear" w:color="auto" w:fill="auto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sz w:val="20"/>
                <w:szCs w:val="20"/>
                <w:shd w:val="clear" w:color="auto" w:fill="auto"/>
              </w:rPr>
              <w:t>30052</w:t>
            </w:r>
            <w:r>
              <w:rPr>
                <w:rStyle w:val="documentzipsuffix"/>
                <w:rFonts w:ascii="Century Gothic" w:eastAsia="Century Gothic" w:hAnsi="Century Gothic" w:cs="Century Gothic"/>
                <w:shd w:val="clear" w:color="auto" w:fill="auto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vanish/>
                <w:sz w:val="20"/>
                <w:szCs w:val="20"/>
                <w:shd w:val="clear" w:color="auto" w:fill="auto"/>
              </w:rPr>
              <w:t>30052, Loganville, Georgia</w:t>
            </w:r>
            <w:r>
              <w:rPr>
                <w:rStyle w:val="documentzipprefix"/>
                <w:rFonts w:ascii="Century Gothic" w:eastAsia="Century Gothic" w:hAnsi="Century Gothic" w:cs="Century Gothic"/>
                <w:shd w:val="clear" w:color="auto" w:fill="auto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sz w:val="20"/>
                <w:szCs w:val="20"/>
                <w:shd w:val="clear" w:color="auto" w:fill="auto"/>
              </w:rPr>
              <w:t>| 470-358-6879</w:t>
            </w:r>
            <w:r>
              <w:rPr>
                <w:rFonts w:ascii="Century Gothic" w:eastAsia="Century Gothic" w:hAnsi="Century Gothic" w:cs="Century Gothic"/>
                <w:shd w:val="clear" w:color="auto" w:fill="auto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sz w:val="20"/>
                <w:szCs w:val="20"/>
                <w:shd w:val="clear" w:color="auto" w:fill="auto"/>
              </w:rPr>
              <w:t>| kcooperrn77@yahoo.com</w:t>
            </w:r>
          </w:p>
        </w:tc>
      </w:tr>
    </w:tbl>
    <w:p w14:paraId="5BBEB706" w14:textId="77777777" w:rsidR="00B21EAD" w:rsidRDefault="00697323">
      <w:pPr>
        <w:pStyle w:val="divdocumentdivsectiontitle"/>
        <w:pBdr>
          <w:bottom w:val="single" w:sz="8" w:space="3" w:color="C00000"/>
        </w:pBdr>
        <w:spacing w:before="280" w:after="1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Professional Summary</w:t>
      </w:r>
    </w:p>
    <w:p w14:paraId="3E805B3D" w14:textId="77777777" w:rsidR="00B21EAD" w:rsidRDefault="00697323">
      <w:pPr>
        <w:pStyle w:val="p"/>
        <w:spacing w:line="36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POSITION DESIRED A position in a results-oriented company that seeks an ambitious and career conscious person where acquired skills and education will be utilized toward continued growth and advancement. Multi-talented Registered Nurse consistently rewarded for success in planning and operational improvements. Experience in policy development and staff management procedures positively impacting overall morale and productivity.</w:t>
      </w:r>
    </w:p>
    <w:p w14:paraId="5D3908E0" w14:textId="77777777" w:rsidR="00B21EAD" w:rsidRDefault="00697323">
      <w:pPr>
        <w:pStyle w:val="divdocumentdivsectiontitle"/>
        <w:pBdr>
          <w:bottom w:val="single" w:sz="8" w:space="3" w:color="C00000"/>
        </w:pBdr>
        <w:spacing w:before="280" w:after="1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Skills</w:t>
      </w:r>
    </w:p>
    <w:tbl>
      <w:tblPr>
        <w:tblStyle w:val="divdocumenttable"/>
        <w:tblW w:w="0" w:type="auto"/>
        <w:tblInd w:w="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278"/>
        <w:gridCol w:w="5278"/>
      </w:tblGrid>
      <w:tr w:rsidR="00B21EAD" w14:paraId="71C1B581" w14:textId="77777777">
        <w:tc>
          <w:tcPr>
            <w:tcW w:w="5278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01671C8" w14:textId="77777777" w:rsidR="00B21EAD" w:rsidRDefault="00697323">
            <w:pPr>
              <w:pStyle w:val="ulli"/>
              <w:numPr>
                <w:ilvl w:val="0"/>
                <w:numId w:val="1"/>
              </w:numPr>
              <w:spacing w:line="36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Consultant</w:t>
            </w:r>
          </w:p>
          <w:p w14:paraId="281801E4" w14:textId="77777777" w:rsidR="00B21EAD" w:rsidRDefault="00697323">
            <w:pPr>
              <w:pStyle w:val="ulli"/>
              <w:numPr>
                <w:ilvl w:val="0"/>
                <w:numId w:val="1"/>
              </w:numPr>
              <w:spacing w:line="36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Clients</w:t>
            </w:r>
          </w:p>
          <w:p w14:paraId="3C0D4199" w14:textId="77777777" w:rsidR="00B21EAD" w:rsidRDefault="00697323">
            <w:pPr>
              <w:pStyle w:val="ulli"/>
              <w:numPr>
                <w:ilvl w:val="0"/>
                <w:numId w:val="1"/>
              </w:numPr>
              <w:spacing w:line="36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Client</w:t>
            </w:r>
          </w:p>
          <w:p w14:paraId="639A6624" w14:textId="77777777" w:rsidR="00B21EAD" w:rsidRDefault="00697323">
            <w:pPr>
              <w:pStyle w:val="ulli"/>
              <w:numPr>
                <w:ilvl w:val="0"/>
                <w:numId w:val="1"/>
              </w:numPr>
              <w:spacing w:line="36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Data collection</w:t>
            </w:r>
          </w:p>
          <w:p w14:paraId="354D71EF" w14:textId="77777777" w:rsidR="00B21EAD" w:rsidRDefault="00697323">
            <w:pPr>
              <w:pStyle w:val="ulli"/>
              <w:numPr>
                <w:ilvl w:val="0"/>
                <w:numId w:val="1"/>
              </w:numPr>
              <w:spacing w:line="36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Delivery</w:t>
            </w:r>
          </w:p>
          <w:p w14:paraId="7718A527" w14:textId="77777777" w:rsidR="00B21EAD" w:rsidRDefault="00697323">
            <w:pPr>
              <w:pStyle w:val="ulli"/>
              <w:numPr>
                <w:ilvl w:val="0"/>
                <w:numId w:val="1"/>
              </w:numPr>
              <w:spacing w:line="36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Documentation</w:t>
            </w:r>
          </w:p>
          <w:p w14:paraId="0784C660" w14:textId="77777777" w:rsidR="00B21EAD" w:rsidRDefault="00697323">
            <w:pPr>
              <w:pStyle w:val="ulli"/>
              <w:numPr>
                <w:ilvl w:val="0"/>
                <w:numId w:val="1"/>
              </w:numPr>
              <w:spacing w:line="36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Insurance</w:t>
            </w:r>
          </w:p>
          <w:p w14:paraId="0BBB186F" w14:textId="77777777" w:rsidR="00B21EAD" w:rsidRDefault="00697323">
            <w:pPr>
              <w:pStyle w:val="ulli"/>
              <w:numPr>
                <w:ilvl w:val="0"/>
                <w:numId w:val="1"/>
              </w:numPr>
              <w:spacing w:line="36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Leadership</w:t>
            </w:r>
          </w:p>
          <w:p w14:paraId="23A51FB6" w14:textId="77777777" w:rsidR="00B21EAD" w:rsidRDefault="00697323">
            <w:pPr>
              <w:pStyle w:val="ulli"/>
              <w:numPr>
                <w:ilvl w:val="0"/>
                <w:numId w:val="1"/>
              </w:numPr>
              <w:spacing w:line="36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Nursing</w:t>
            </w:r>
          </w:p>
          <w:p w14:paraId="10BE443D" w14:textId="77777777" w:rsidR="00B21EAD" w:rsidRDefault="00697323">
            <w:pPr>
              <w:pStyle w:val="ulli"/>
              <w:numPr>
                <w:ilvl w:val="0"/>
                <w:numId w:val="1"/>
              </w:numPr>
              <w:spacing w:line="36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Policies</w:t>
            </w:r>
          </w:p>
        </w:tc>
        <w:tc>
          <w:tcPr>
            <w:tcW w:w="5278" w:type="dxa"/>
            <w:tcBorders>
              <w:left w:val="single" w:sz="8" w:space="0" w:color="FEFDFD"/>
            </w:tcBorders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14:paraId="6E4C97B2" w14:textId="77777777" w:rsidR="00B21EAD" w:rsidRDefault="00697323">
            <w:pPr>
              <w:pStyle w:val="ulli"/>
              <w:numPr>
                <w:ilvl w:val="0"/>
                <w:numId w:val="2"/>
              </w:numPr>
              <w:spacing w:line="36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Processes</w:t>
            </w:r>
          </w:p>
          <w:p w14:paraId="0B648912" w14:textId="77777777" w:rsidR="00B21EAD" w:rsidRDefault="00697323">
            <w:pPr>
              <w:pStyle w:val="ulli"/>
              <w:numPr>
                <w:ilvl w:val="0"/>
                <w:numId w:val="2"/>
              </w:numPr>
              <w:spacing w:line="36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Quality</w:t>
            </w:r>
          </w:p>
          <w:p w14:paraId="2AEB1F54" w14:textId="77777777" w:rsidR="00B21EAD" w:rsidRDefault="00697323">
            <w:pPr>
              <w:pStyle w:val="ulli"/>
              <w:numPr>
                <w:ilvl w:val="0"/>
                <w:numId w:val="2"/>
              </w:numPr>
              <w:spacing w:line="36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Requirement</w:t>
            </w:r>
          </w:p>
          <w:p w14:paraId="191D9E4D" w14:textId="77777777" w:rsidR="00B21EAD" w:rsidRDefault="00697323">
            <w:pPr>
              <w:pStyle w:val="ulli"/>
              <w:numPr>
                <w:ilvl w:val="0"/>
                <w:numId w:val="2"/>
              </w:numPr>
              <w:spacing w:line="36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Safety</w:t>
            </w:r>
          </w:p>
          <w:p w14:paraId="204EC013" w14:textId="77777777" w:rsidR="00B21EAD" w:rsidRDefault="00697323">
            <w:pPr>
              <w:pStyle w:val="ulli"/>
              <w:numPr>
                <w:ilvl w:val="0"/>
                <w:numId w:val="2"/>
              </w:numPr>
              <w:spacing w:line="36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Statistics</w:t>
            </w:r>
          </w:p>
          <w:p w14:paraId="082B530D" w14:textId="77777777" w:rsidR="00B21EAD" w:rsidRDefault="00697323">
            <w:pPr>
              <w:pStyle w:val="ulli"/>
              <w:numPr>
                <w:ilvl w:val="0"/>
                <w:numId w:val="2"/>
              </w:numPr>
              <w:spacing w:line="36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Strategic planning</w:t>
            </w:r>
          </w:p>
          <w:p w14:paraId="011DCB67" w14:textId="77777777" w:rsidR="00B21EAD" w:rsidRDefault="00697323">
            <w:pPr>
              <w:pStyle w:val="ulli"/>
              <w:numPr>
                <w:ilvl w:val="0"/>
                <w:numId w:val="2"/>
              </w:numPr>
              <w:spacing w:line="36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Summit</w:t>
            </w:r>
          </w:p>
          <w:p w14:paraId="6F10F24D" w14:textId="77777777" w:rsidR="00B21EAD" w:rsidRDefault="00697323">
            <w:pPr>
              <w:pStyle w:val="ulli"/>
              <w:numPr>
                <w:ilvl w:val="0"/>
                <w:numId w:val="2"/>
              </w:numPr>
              <w:spacing w:line="36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Supervisory</w:t>
            </w:r>
          </w:p>
          <w:p w14:paraId="782C638A" w14:textId="77777777" w:rsidR="00B21EAD" w:rsidRDefault="00697323">
            <w:pPr>
              <w:pStyle w:val="ulli"/>
              <w:numPr>
                <w:ilvl w:val="0"/>
                <w:numId w:val="2"/>
              </w:numPr>
              <w:spacing w:line="36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Supervisor</w:t>
            </w:r>
          </w:p>
          <w:p w14:paraId="59F39C58" w14:textId="77777777" w:rsidR="00B21EAD" w:rsidRDefault="00697323">
            <w:pPr>
              <w:pStyle w:val="ulli"/>
              <w:numPr>
                <w:ilvl w:val="0"/>
                <w:numId w:val="2"/>
              </w:numPr>
              <w:spacing w:line="360" w:lineRule="atLeast"/>
              <w:ind w:left="460" w:hanging="201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Teacher</w:t>
            </w:r>
          </w:p>
        </w:tc>
      </w:tr>
    </w:tbl>
    <w:p w14:paraId="2F5D1864" w14:textId="77777777" w:rsidR="00B21EAD" w:rsidRDefault="00697323">
      <w:pPr>
        <w:pStyle w:val="divdocumentdivsectiontitle"/>
        <w:pBdr>
          <w:bottom w:val="single" w:sz="8" w:space="3" w:color="C00000"/>
        </w:pBdr>
        <w:spacing w:before="280" w:after="1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Work History</w:t>
      </w:r>
    </w:p>
    <w:p w14:paraId="217D77FE" w14:textId="0071B282" w:rsidR="00B21EAD" w:rsidRDefault="00697323">
      <w:pPr>
        <w:pStyle w:val="divdocumentsinglecolumn"/>
        <w:tabs>
          <w:tab w:val="right" w:pos="10540"/>
        </w:tabs>
        <w:spacing w:line="36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spanjobtitle"/>
          <w:rFonts w:ascii="Century Gothic" w:eastAsia="Century Gothic" w:hAnsi="Century Gothic" w:cs="Century Gothic"/>
          <w:sz w:val="22"/>
          <w:szCs w:val="22"/>
        </w:rPr>
        <w:t>Critical Care Registered Nurse</w:t>
      </w:r>
      <w:r>
        <w:rPr>
          <w:rStyle w:val="singlecolumnspanpaddedlinenth-child1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atesWrapper"/>
          <w:rFonts w:ascii="Century Gothic" w:eastAsia="Century Gothic" w:hAnsi="Century Gothic" w:cs="Century Gothic"/>
          <w:sz w:val="22"/>
          <w:szCs w:val="22"/>
        </w:rPr>
        <w:tab/>
        <w:t xml:space="preserve"> 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08/2020 to </w:t>
      </w:r>
      <w:r w:rsidR="009E4159">
        <w:rPr>
          <w:rStyle w:val="span"/>
          <w:rFonts w:ascii="Century Gothic" w:eastAsia="Century Gothic" w:hAnsi="Century Gothic" w:cs="Century Gothic"/>
          <w:sz w:val="22"/>
          <w:szCs w:val="22"/>
        </w:rPr>
        <w:t>12/2020</w:t>
      </w:r>
    </w:p>
    <w:p w14:paraId="6570FF92" w14:textId="77777777" w:rsidR="00B21EAD" w:rsidRDefault="00697323">
      <w:pPr>
        <w:pStyle w:val="spanpaddedline"/>
        <w:spacing w:line="36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spancompanyname"/>
          <w:rFonts w:ascii="Century Gothic" w:eastAsia="Century Gothic" w:hAnsi="Century Gothic" w:cs="Century Gothic"/>
          <w:sz w:val="22"/>
          <w:szCs w:val="22"/>
        </w:rPr>
        <w:t>Piedmont Rockdale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– Conyers, GA</w:t>
      </w:r>
    </w:p>
    <w:p w14:paraId="3B097C00" w14:textId="77777777" w:rsidR="00B21EAD" w:rsidRDefault="00697323">
      <w:pPr>
        <w:pStyle w:val="ulli"/>
        <w:numPr>
          <w:ilvl w:val="0"/>
          <w:numId w:val="3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Provided targeted care and treatment to critically ill patients.</w:t>
      </w:r>
    </w:p>
    <w:p w14:paraId="75E6DE6B" w14:textId="77777777" w:rsidR="00B21EAD" w:rsidRDefault="00697323">
      <w:pPr>
        <w:pStyle w:val="ulli"/>
        <w:numPr>
          <w:ilvl w:val="0"/>
          <w:numId w:val="3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Assessed and managed various patient treatments for numerous patient diagnoses from sepsis to acute respiratory distress.</w:t>
      </w:r>
    </w:p>
    <w:p w14:paraId="34EFA795" w14:textId="77777777" w:rsidR="00B21EAD" w:rsidRDefault="00697323">
      <w:pPr>
        <w:pStyle w:val="ulli"/>
        <w:numPr>
          <w:ilvl w:val="0"/>
          <w:numId w:val="3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Triaged patients and delegated treatment </w:t>
      </w:r>
      <w:proofErr w:type="gram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needs</w:t>
      </w:r>
      <w:proofErr w:type="gram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to qualified staff and specialized departments.</w:t>
      </w:r>
    </w:p>
    <w:p w14:paraId="68FCCA94" w14:textId="77777777" w:rsidR="00B21EAD" w:rsidRDefault="00697323">
      <w:pPr>
        <w:pStyle w:val="ulli"/>
        <w:numPr>
          <w:ilvl w:val="0"/>
          <w:numId w:val="3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Guided patients, caregivers and family members on plans of treatment and helpful resources available locally to support care.</w:t>
      </w:r>
    </w:p>
    <w:p w14:paraId="44F48C99" w14:textId="77777777" w:rsidR="00B21EAD" w:rsidRDefault="00697323">
      <w:pPr>
        <w:pStyle w:val="ulli"/>
        <w:numPr>
          <w:ilvl w:val="0"/>
          <w:numId w:val="3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Oversaw various aspects of telemetry by administering PA catheters and arterials, vasoactive drugs, titration, thrombolytic therapy, dysrhythmia interpretation and chest tubes.</w:t>
      </w:r>
    </w:p>
    <w:p w14:paraId="74C29495" w14:textId="77777777" w:rsidR="00B21EAD" w:rsidRDefault="00697323">
      <w:pPr>
        <w:pStyle w:val="ulli"/>
        <w:numPr>
          <w:ilvl w:val="0"/>
          <w:numId w:val="3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Coordinated with healthcare staff from various disciplines to devise, carry out and manage personalized care plans to benefit patient health and recovery.</w:t>
      </w:r>
    </w:p>
    <w:p w14:paraId="67CB1183" w14:textId="77777777" w:rsidR="00B21EAD" w:rsidRDefault="00697323">
      <w:pPr>
        <w:pStyle w:val="ulli"/>
        <w:numPr>
          <w:ilvl w:val="0"/>
          <w:numId w:val="3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Guided and educated patients and caregivers on diagnoses, disease management, preventative measures, medication use and self-care to foster consistency in care administration.</w:t>
      </w:r>
    </w:p>
    <w:p w14:paraId="746BB251" w14:textId="77777777" w:rsidR="00B21EAD" w:rsidRDefault="00697323">
      <w:pPr>
        <w:pStyle w:val="ulli"/>
        <w:numPr>
          <w:ilvl w:val="0"/>
          <w:numId w:val="3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Conducted patient assessments, recorded vitals and analyzed records and charts to define care requirements.</w:t>
      </w:r>
    </w:p>
    <w:p w14:paraId="62A4C48F" w14:textId="77777777" w:rsidR="00B21EAD" w:rsidRDefault="00697323">
      <w:pPr>
        <w:pStyle w:val="ulli"/>
        <w:numPr>
          <w:ilvl w:val="0"/>
          <w:numId w:val="3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Worked with intubated and ventilated patients, monitoring and reporting on conditions to maintain stats within optimal levels.</w:t>
      </w:r>
    </w:p>
    <w:p w14:paraId="66159AF5" w14:textId="77777777" w:rsidR="00B21EAD" w:rsidRDefault="00697323">
      <w:pPr>
        <w:pStyle w:val="ulli"/>
        <w:numPr>
          <w:ilvl w:val="0"/>
          <w:numId w:val="3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Protected critically ill patients from unnecessary risks by limiting visitors, using proper PPE and using strong infection control procedures.</w:t>
      </w:r>
    </w:p>
    <w:p w14:paraId="65E69041" w14:textId="77777777" w:rsidR="00B21EAD" w:rsidRDefault="00697323">
      <w:pPr>
        <w:pStyle w:val="ulli"/>
        <w:numPr>
          <w:ilvl w:val="0"/>
          <w:numId w:val="3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Personalized bedside care and interactions based on cultural backgrounds of different patients.</w:t>
      </w:r>
    </w:p>
    <w:p w14:paraId="5938F2FD" w14:textId="77777777" w:rsidR="00B21EAD" w:rsidRDefault="00697323">
      <w:pPr>
        <w:pStyle w:val="ulli"/>
        <w:numPr>
          <w:ilvl w:val="0"/>
          <w:numId w:val="3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Responded rapidly to critical codes to coordinate stabilization treatments and restore vital functions.</w:t>
      </w:r>
    </w:p>
    <w:p w14:paraId="78CECAE5" w14:textId="77777777" w:rsidR="00B21EAD" w:rsidRDefault="00697323">
      <w:pPr>
        <w:pStyle w:val="ulli"/>
        <w:numPr>
          <w:ilvl w:val="0"/>
          <w:numId w:val="3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Managed needs of chronically ill and acute patients with well-coordinated treatment strategies.</w:t>
      </w:r>
    </w:p>
    <w:p w14:paraId="304A9E1E" w14:textId="77777777" w:rsidR="00B21EAD" w:rsidRDefault="00697323">
      <w:pPr>
        <w:pStyle w:val="ulli"/>
        <w:numPr>
          <w:ilvl w:val="0"/>
          <w:numId w:val="3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Documented work in Epic and updated patients' charts with orders and observations.</w:t>
      </w:r>
    </w:p>
    <w:p w14:paraId="39A0A02B" w14:textId="77777777" w:rsidR="00B21EAD" w:rsidRDefault="00697323">
      <w:pPr>
        <w:pStyle w:val="divdocumentsinglecolumn"/>
        <w:tabs>
          <w:tab w:val="right" w:pos="10540"/>
        </w:tabs>
        <w:spacing w:before="280" w:line="36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spanjobtitle"/>
          <w:rFonts w:ascii="Century Gothic" w:eastAsia="Century Gothic" w:hAnsi="Century Gothic" w:cs="Century Gothic"/>
          <w:sz w:val="22"/>
          <w:szCs w:val="22"/>
        </w:rPr>
        <w:t>Intake and Evaluation Nurse</w:t>
      </w:r>
      <w:r>
        <w:rPr>
          <w:rStyle w:val="singlecolumnspanpaddedlinenth-child1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atesWrapper"/>
          <w:rFonts w:ascii="Century Gothic" w:eastAsia="Century Gothic" w:hAnsi="Century Gothic" w:cs="Century Gothic"/>
          <w:sz w:val="22"/>
          <w:szCs w:val="22"/>
        </w:rPr>
        <w:tab/>
        <w:t xml:space="preserve"> 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>10/2019 to 07/2020</w:t>
      </w:r>
      <w:r>
        <w:rPr>
          <w:rStyle w:val="dates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14:paraId="622D5F18" w14:textId="77777777" w:rsidR="00B21EAD" w:rsidRDefault="00697323">
      <w:pPr>
        <w:pStyle w:val="spanpaddedline"/>
        <w:spacing w:line="36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spancompanyname"/>
          <w:rFonts w:ascii="Century Gothic" w:eastAsia="Century Gothic" w:hAnsi="Century Gothic" w:cs="Century Gothic"/>
          <w:sz w:val="22"/>
          <w:szCs w:val="22"/>
        </w:rPr>
        <w:t xml:space="preserve">Department </w:t>
      </w:r>
      <w:proofErr w:type="gramStart"/>
      <w:r>
        <w:rPr>
          <w:rStyle w:val="spancompanyname"/>
          <w:rFonts w:ascii="Century Gothic" w:eastAsia="Century Gothic" w:hAnsi="Century Gothic" w:cs="Century Gothic"/>
          <w:sz w:val="22"/>
          <w:szCs w:val="22"/>
        </w:rPr>
        <w:t>Of</w:t>
      </w:r>
      <w:proofErr w:type="gramEnd"/>
      <w:r>
        <w:rPr>
          <w:rStyle w:val="spancompanyname"/>
          <w:rFonts w:ascii="Century Gothic" w:eastAsia="Century Gothic" w:hAnsi="Century Gothic" w:cs="Century Gothic"/>
          <w:sz w:val="22"/>
          <w:szCs w:val="22"/>
        </w:rPr>
        <w:t xml:space="preserve"> Health DBHDD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– Decatur, GA</w:t>
      </w:r>
    </w:p>
    <w:p w14:paraId="01A614E2" w14:textId="77777777" w:rsidR="00B21EAD" w:rsidRDefault="00697323">
      <w:pPr>
        <w:pStyle w:val="ulli"/>
        <w:numPr>
          <w:ilvl w:val="0"/>
          <w:numId w:val="4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Coordinated patients' tests and treatments with other hospital departments.</w:t>
      </w:r>
    </w:p>
    <w:p w14:paraId="5B7BCA90" w14:textId="77777777" w:rsidR="00B21EAD" w:rsidRDefault="00697323">
      <w:pPr>
        <w:pStyle w:val="ulli"/>
        <w:numPr>
          <w:ilvl w:val="0"/>
          <w:numId w:val="4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Provided physicians and other medical personnel with patient assessment details and answered patient care-related questions.</w:t>
      </w:r>
    </w:p>
    <w:p w14:paraId="3716D373" w14:textId="77777777" w:rsidR="00B21EAD" w:rsidRDefault="00697323">
      <w:pPr>
        <w:pStyle w:val="ulli"/>
        <w:numPr>
          <w:ilvl w:val="0"/>
          <w:numId w:val="4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Displayed functional familiarity with Medicare, Medicaid and private insurance coverage protocols.</w:t>
      </w:r>
    </w:p>
    <w:p w14:paraId="01BABF9E" w14:textId="77777777" w:rsidR="00B21EAD" w:rsidRDefault="00697323">
      <w:pPr>
        <w:pStyle w:val="ulli"/>
        <w:numPr>
          <w:ilvl w:val="0"/>
          <w:numId w:val="4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Assessed new patients' care plans and administered prescribed medications and treatments.</w:t>
      </w:r>
    </w:p>
    <w:p w14:paraId="7455C5E5" w14:textId="77777777" w:rsidR="00B21EAD" w:rsidRDefault="00697323">
      <w:pPr>
        <w:pStyle w:val="ulli"/>
        <w:numPr>
          <w:ilvl w:val="0"/>
          <w:numId w:val="4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Interacted professionally with families and provided empathetic support and professional guidance.</w:t>
      </w:r>
    </w:p>
    <w:p w14:paraId="1995D68F" w14:textId="77777777" w:rsidR="00B21EAD" w:rsidRDefault="00697323">
      <w:pPr>
        <w:pStyle w:val="ulli"/>
        <w:numPr>
          <w:ilvl w:val="0"/>
          <w:numId w:val="4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Educated patients and answered questions about health condition, prognosis and treatment.</w:t>
      </w:r>
    </w:p>
    <w:p w14:paraId="2454F9CD" w14:textId="77777777" w:rsidR="00B21EAD" w:rsidRDefault="00697323">
      <w:pPr>
        <w:pStyle w:val="ulli"/>
        <w:numPr>
          <w:ilvl w:val="0"/>
          <w:numId w:val="4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Performed ongoing assessments to evaluate mental health needs, working with multidisciplinary team to develop, initiate, manage and modify individualized plans of care.</w:t>
      </w:r>
    </w:p>
    <w:p w14:paraId="6AFFFCBF" w14:textId="77777777" w:rsidR="00B21EAD" w:rsidRDefault="00697323">
      <w:pPr>
        <w:pStyle w:val="ulli"/>
        <w:numPr>
          <w:ilvl w:val="0"/>
          <w:numId w:val="4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Quickly responded to situations impacting safety and security to unit, actualizing crisis prevention interventions to control and de-escalate situations.</w:t>
      </w:r>
    </w:p>
    <w:p w14:paraId="79900BF7" w14:textId="77777777" w:rsidR="00B21EAD" w:rsidRDefault="00697323">
      <w:pPr>
        <w:pStyle w:val="ulli"/>
        <w:numPr>
          <w:ilvl w:val="0"/>
          <w:numId w:val="4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Partnered with physicians, social workers, activity therapists, nutritionists and case managers to develop and implement individualized care plans and documented all patient interactions and interventions in electronic charting systems.</w:t>
      </w:r>
    </w:p>
    <w:p w14:paraId="2628082E" w14:textId="77777777" w:rsidR="00B21EAD" w:rsidRDefault="00697323">
      <w:pPr>
        <w:pStyle w:val="ulli"/>
        <w:numPr>
          <w:ilvl w:val="0"/>
          <w:numId w:val="4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Conducted ongoing monitoring and evaluations of behaviors and </w:t>
      </w:r>
      <w:proofErr w:type="gram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conditions, and</w:t>
      </w:r>
      <w:proofErr w:type="gram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updated clinical supervisors with current information.</w:t>
      </w:r>
    </w:p>
    <w:p w14:paraId="68CE9384" w14:textId="77777777" w:rsidR="00B21EAD" w:rsidRDefault="00697323">
      <w:pPr>
        <w:pStyle w:val="ulli"/>
        <w:numPr>
          <w:ilvl w:val="0"/>
          <w:numId w:val="4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Delivered high level of quality care to diverse populations while overseeing patient admission and triaging based on acuity and appropriate department admission.</w:t>
      </w:r>
    </w:p>
    <w:p w14:paraId="57FE21BE" w14:textId="287D2016" w:rsidR="00B21EAD" w:rsidRDefault="00697323">
      <w:pPr>
        <w:pStyle w:val="divdocumentsinglecolumn"/>
        <w:tabs>
          <w:tab w:val="right" w:pos="10540"/>
        </w:tabs>
        <w:spacing w:before="280" w:line="36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spanjobtitle"/>
          <w:rFonts w:ascii="Century Gothic" w:eastAsia="Century Gothic" w:hAnsi="Century Gothic" w:cs="Century Gothic"/>
          <w:sz w:val="22"/>
          <w:szCs w:val="22"/>
        </w:rPr>
        <w:t>Medical Surgical Nurse</w:t>
      </w:r>
      <w:r>
        <w:rPr>
          <w:rStyle w:val="singlecolumnspanpaddedlinenth-child1"/>
          <w:rFonts w:ascii="Century Gothic" w:eastAsia="Century Gothic" w:hAnsi="Century Gothic" w:cs="Century Gothic"/>
          <w:sz w:val="22"/>
          <w:szCs w:val="22"/>
        </w:rPr>
        <w:t xml:space="preserve"> </w:t>
      </w:r>
      <w:r w:rsidR="009E4159">
        <w:rPr>
          <w:rStyle w:val="singlecolumnspanpaddedlinenth-child1"/>
          <w:rFonts w:ascii="Century Gothic" w:eastAsia="Century Gothic" w:hAnsi="Century Gothic" w:cs="Century Gothic"/>
          <w:sz w:val="22"/>
          <w:szCs w:val="22"/>
        </w:rPr>
        <w:t xml:space="preserve">/ </w:t>
      </w:r>
      <w:r w:rsidR="009E4159" w:rsidRPr="009E4159">
        <w:rPr>
          <w:rStyle w:val="singlecolumnspanpaddedlinenth-child1"/>
          <w:rFonts w:ascii="Century Gothic" w:eastAsia="Century Gothic" w:hAnsi="Century Gothic" w:cs="Century Gothic"/>
          <w:b/>
          <w:bCs/>
          <w:sz w:val="22"/>
          <w:szCs w:val="22"/>
        </w:rPr>
        <w:t>Critical Care RN</w:t>
      </w:r>
      <w:r>
        <w:rPr>
          <w:rStyle w:val="datesWrapper"/>
          <w:rFonts w:ascii="Century Gothic" w:eastAsia="Century Gothic" w:hAnsi="Century Gothic" w:cs="Century Gothic"/>
          <w:sz w:val="22"/>
          <w:szCs w:val="22"/>
        </w:rPr>
        <w:tab/>
        <w:t xml:space="preserve"> 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04/2018 to </w:t>
      </w:r>
      <w:r w:rsidR="009E4159">
        <w:rPr>
          <w:rStyle w:val="span"/>
          <w:rFonts w:ascii="Century Gothic" w:eastAsia="Century Gothic" w:hAnsi="Century Gothic" w:cs="Century Gothic"/>
          <w:sz w:val="22"/>
          <w:szCs w:val="22"/>
        </w:rPr>
        <w:t>Current</w:t>
      </w:r>
    </w:p>
    <w:p w14:paraId="4B615A5A" w14:textId="77777777" w:rsidR="00B21EAD" w:rsidRDefault="00697323">
      <w:pPr>
        <w:pStyle w:val="spanpaddedline"/>
        <w:spacing w:line="36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spancompanyname"/>
          <w:rFonts w:ascii="Century Gothic" w:eastAsia="Century Gothic" w:hAnsi="Century Gothic" w:cs="Century Gothic"/>
          <w:sz w:val="22"/>
          <w:szCs w:val="22"/>
        </w:rPr>
        <w:t>Gwinnett Medical Center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– Lawrenceville, Georgia</w:t>
      </w:r>
    </w:p>
    <w:p w14:paraId="70D410D9" w14:textId="77777777" w:rsidR="00B21EAD" w:rsidRDefault="00697323">
      <w:pPr>
        <w:pStyle w:val="ulli"/>
        <w:numPr>
          <w:ilvl w:val="0"/>
          <w:numId w:val="5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Provides planning and delivery of direct and indirect patient care through the nursing process of Assessment, Planning, Intervention, and Evaluation.</w:t>
      </w:r>
    </w:p>
    <w:p w14:paraId="12975317" w14:textId="77777777" w:rsidR="00B21EAD" w:rsidRDefault="00697323">
      <w:pPr>
        <w:pStyle w:val="ulli"/>
        <w:numPr>
          <w:ilvl w:val="0"/>
          <w:numId w:val="5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Develops nursing care plan in coordination with patient, family and interdisciplinary staff as necessary.</w:t>
      </w:r>
    </w:p>
    <w:p w14:paraId="525B4F61" w14:textId="77777777" w:rsidR="00B21EAD" w:rsidRDefault="00697323">
      <w:pPr>
        <w:pStyle w:val="ulli"/>
        <w:numPr>
          <w:ilvl w:val="0"/>
          <w:numId w:val="5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Communicates changes in patient's clinical condition with Physicians, Nursing Supervisor/Manager, and co-workers as appropriate.</w:t>
      </w:r>
    </w:p>
    <w:p w14:paraId="140114A8" w14:textId="77777777" w:rsidR="00B21EAD" w:rsidRDefault="00697323">
      <w:pPr>
        <w:pStyle w:val="ulli"/>
        <w:numPr>
          <w:ilvl w:val="0"/>
          <w:numId w:val="5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Participates in discharge planning process.</w:t>
      </w:r>
    </w:p>
    <w:p w14:paraId="08823166" w14:textId="77777777" w:rsidR="00B21EAD" w:rsidRDefault="00697323">
      <w:pPr>
        <w:pStyle w:val="ulli"/>
        <w:numPr>
          <w:ilvl w:val="0"/>
          <w:numId w:val="5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Skilled Nursing in an acute medical setting including but not limited IV therapy, medication assessing </w:t>
      </w:r>
      <w:proofErr w:type="gram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patients</w:t>
      </w:r>
      <w:proofErr w:type="gram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medical status, computerized documentation, supervision of personal care aides, and collaborating with all health care team members.</w:t>
      </w:r>
    </w:p>
    <w:p w14:paraId="05ADCAA9" w14:textId="77777777" w:rsidR="00B21EAD" w:rsidRDefault="00697323">
      <w:pPr>
        <w:pStyle w:val="ulli"/>
        <w:numPr>
          <w:ilvl w:val="0"/>
          <w:numId w:val="5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Educated patients and families on medical-surgical procedures, therapeutic regimens and pain management techniques.</w:t>
      </w:r>
    </w:p>
    <w:p w14:paraId="77445623" w14:textId="77777777" w:rsidR="00B21EAD" w:rsidRDefault="00697323">
      <w:pPr>
        <w:pStyle w:val="ulli"/>
        <w:numPr>
          <w:ilvl w:val="0"/>
          <w:numId w:val="5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Used Horizon Clinicals to document patient plan of care by taking into account nursing interventions, diagnosis and expected patient outcomes.</w:t>
      </w:r>
    </w:p>
    <w:p w14:paraId="13A96505" w14:textId="77777777" w:rsidR="00B21EAD" w:rsidRDefault="00697323">
      <w:pPr>
        <w:pStyle w:val="ulli"/>
        <w:numPr>
          <w:ilvl w:val="0"/>
          <w:numId w:val="5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Managed pre-op and post-operative patient care by stocking medical supplies and preparing operating rooms.</w:t>
      </w:r>
    </w:p>
    <w:p w14:paraId="64951E4C" w14:textId="77777777" w:rsidR="00B21EAD" w:rsidRDefault="00697323">
      <w:pPr>
        <w:pStyle w:val="ulli"/>
        <w:numPr>
          <w:ilvl w:val="0"/>
          <w:numId w:val="5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Started intravenous fluids, administered medications and documented patient charts by recording food and fluid output and intake.</w:t>
      </w:r>
    </w:p>
    <w:p w14:paraId="47B82D44" w14:textId="77777777" w:rsidR="00B21EAD" w:rsidRDefault="00697323">
      <w:pPr>
        <w:pStyle w:val="ulli"/>
        <w:numPr>
          <w:ilvl w:val="0"/>
          <w:numId w:val="5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Documented patient information obtained from interviews concerning symptoms, medications and prior treatment.</w:t>
      </w:r>
    </w:p>
    <w:p w14:paraId="7FAD5381" w14:textId="77777777" w:rsidR="00B21EAD" w:rsidRDefault="00697323">
      <w:pPr>
        <w:pStyle w:val="ulli"/>
        <w:numPr>
          <w:ilvl w:val="0"/>
          <w:numId w:val="5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Reviewed patient history to verify conditions and current medications.</w:t>
      </w:r>
    </w:p>
    <w:p w14:paraId="376978D8" w14:textId="77777777" w:rsidR="00B21EAD" w:rsidRDefault="00697323">
      <w:pPr>
        <w:pStyle w:val="ulli"/>
        <w:numPr>
          <w:ilvl w:val="0"/>
          <w:numId w:val="5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Responded to patient requests with appropriate clinical and personal assistance.</w:t>
      </w:r>
    </w:p>
    <w:p w14:paraId="644DCF68" w14:textId="77777777" w:rsidR="00B21EAD" w:rsidRDefault="00697323">
      <w:pPr>
        <w:pStyle w:val="ulli"/>
        <w:numPr>
          <w:ilvl w:val="0"/>
          <w:numId w:val="5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Took samples such as blood and urine to complete diagnostic and routine assessment tests.</w:t>
      </w:r>
    </w:p>
    <w:p w14:paraId="181AB9ED" w14:textId="77777777" w:rsidR="00B21EAD" w:rsidRDefault="00697323">
      <w:pPr>
        <w:pStyle w:val="ulli"/>
        <w:numPr>
          <w:ilvl w:val="0"/>
          <w:numId w:val="5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Clearly and thoroughly explained diagnoses, treatment options and procedures to patients and loved ones, checking in to verify understanding.</w:t>
      </w:r>
    </w:p>
    <w:p w14:paraId="545B7736" w14:textId="77777777" w:rsidR="00B21EAD" w:rsidRDefault="00697323">
      <w:pPr>
        <w:pStyle w:val="ulli"/>
        <w:numPr>
          <w:ilvl w:val="0"/>
          <w:numId w:val="5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Managed various general office duties such as answering multiple telephone lines, completing insurance forms and mailing monthly invoice statements to patients.</w:t>
      </w:r>
    </w:p>
    <w:p w14:paraId="53F942B6" w14:textId="77777777" w:rsidR="00B21EAD" w:rsidRDefault="00697323">
      <w:pPr>
        <w:pStyle w:val="ulli"/>
        <w:numPr>
          <w:ilvl w:val="0"/>
          <w:numId w:val="5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Collaborated with Medical Surgical Team on evaluation of care plan outcomes, implementing or adjusting interventions accordingly.</w:t>
      </w:r>
    </w:p>
    <w:p w14:paraId="1C810FC5" w14:textId="77777777" w:rsidR="00B21EAD" w:rsidRDefault="00697323">
      <w:pPr>
        <w:pStyle w:val="divdocumentsinglecolumn"/>
        <w:tabs>
          <w:tab w:val="right" w:pos="10540"/>
        </w:tabs>
        <w:spacing w:before="280" w:line="36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spanjobtitle"/>
          <w:rFonts w:ascii="Century Gothic" w:eastAsia="Century Gothic" w:hAnsi="Century Gothic" w:cs="Century Gothic"/>
          <w:sz w:val="22"/>
          <w:szCs w:val="22"/>
        </w:rPr>
        <w:t>LPN</w:t>
      </w:r>
      <w:r>
        <w:rPr>
          <w:rStyle w:val="singlecolumnspanpaddedlinenth-child1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atesWrapper"/>
          <w:rFonts w:ascii="Century Gothic" w:eastAsia="Century Gothic" w:hAnsi="Century Gothic" w:cs="Century Gothic"/>
          <w:sz w:val="22"/>
          <w:szCs w:val="22"/>
        </w:rPr>
        <w:tab/>
        <w:t xml:space="preserve"> 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>03/2013 to 12/2018</w:t>
      </w:r>
      <w:r>
        <w:rPr>
          <w:rStyle w:val="dates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14:paraId="1E46AF44" w14:textId="77777777" w:rsidR="00B21EAD" w:rsidRDefault="00697323">
      <w:pPr>
        <w:pStyle w:val="spanpaddedline"/>
        <w:spacing w:line="36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spancompanyname"/>
          <w:rFonts w:ascii="Century Gothic" w:eastAsia="Century Gothic" w:hAnsi="Century Gothic" w:cs="Century Gothic"/>
          <w:sz w:val="22"/>
          <w:szCs w:val="22"/>
        </w:rPr>
        <w:t>Bayada Pediatrics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– Roswell, Georgia</w:t>
      </w:r>
    </w:p>
    <w:p w14:paraId="18BE8E1C" w14:textId="77777777" w:rsidR="00B21EAD" w:rsidRDefault="00697323">
      <w:pPr>
        <w:pStyle w:val="ulli"/>
        <w:numPr>
          <w:ilvl w:val="0"/>
          <w:numId w:val="6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Skilled home care servicing pediatric patients.</w:t>
      </w:r>
    </w:p>
    <w:p w14:paraId="615E89CF" w14:textId="77777777" w:rsidR="00B21EAD" w:rsidRDefault="00697323">
      <w:pPr>
        <w:pStyle w:val="ulli"/>
        <w:numPr>
          <w:ilvl w:val="0"/>
          <w:numId w:val="6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Care includes medication administration, g-tube feedings, trach and ventilator care and monitoring etc.</w:t>
      </w:r>
    </w:p>
    <w:p w14:paraId="02D9A88A" w14:textId="77777777" w:rsidR="00B21EAD" w:rsidRDefault="00697323">
      <w:pPr>
        <w:pStyle w:val="ulli"/>
        <w:numPr>
          <w:ilvl w:val="0"/>
          <w:numId w:val="6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Home care/ Hospice LPN.</w:t>
      </w:r>
    </w:p>
    <w:p w14:paraId="73235D8B" w14:textId="77777777" w:rsidR="00B21EAD" w:rsidRDefault="00697323">
      <w:pPr>
        <w:pStyle w:val="ulli"/>
        <w:numPr>
          <w:ilvl w:val="0"/>
          <w:numId w:val="6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Applied interpersonal communication skills to comfort and counsel patients and families throughout care process.</w:t>
      </w:r>
    </w:p>
    <w:p w14:paraId="2EC88C2B" w14:textId="77777777" w:rsidR="00B21EAD" w:rsidRDefault="00697323">
      <w:pPr>
        <w:pStyle w:val="ulli"/>
        <w:numPr>
          <w:ilvl w:val="0"/>
          <w:numId w:val="6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Monitored, tracked and conveyed important patient information to healthcare staff to help optimize treatment planning and care delivery.</w:t>
      </w:r>
    </w:p>
    <w:p w14:paraId="5EB622F6" w14:textId="77777777" w:rsidR="00B21EAD" w:rsidRDefault="00697323">
      <w:pPr>
        <w:pStyle w:val="ulli"/>
        <w:numPr>
          <w:ilvl w:val="0"/>
          <w:numId w:val="6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Obtained biological specimens for ordered tests and prepared for laboratory transport.</w:t>
      </w:r>
    </w:p>
    <w:p w14:paraId="3D8BBCC5" w14:textId="69166373" w:rsidR="00B21EAD" w:rsidRDefault="00697323">
      <w:pPr>
        <w:pStyle w:val="divdocumentsinglecolumn"/>
        <w:tabs>
          <w:tab w:val="right" w:pos="10540"/>
        </w:tabs>
        <w:spacing w:before="280" w:line="36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datesWrapper"/>
          <w:rFonts w:ascii="Century Gothic" w:eastAsia="Century Gothic" w:hAnsi="Century Gothic" w:cs="Century Gothic"/>
          <w:sz w:val="22"/>
          <w:szCs w:val="22"/>
        </w:rPr>
        <w:tab/>
        <w:t xml:space="preserve"> 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>05/2008 to 03/2013</w:t>
      </w:r>
      <w:r>
        <w:rPr>
          <w:rStyle w:val="datesWrapper"/>
          <w:rFonts w:ascii="Century Gothic" w:eastAsia="Century Gothic" w:hAnsi="Century Gothic" w:cs="Century Gothic"/>
          <w:sz w:val="22"/>
          <w:szCs w:val="22"/>
        </w:rPr>
        <w:t xml:space="preserve"> </w:t>
      </w:r>
    </w:p>
    <w:p w14:paraId="34D5A004" w14:textId="77777777" w:rsidR="00B21EAD" w:rsidRDefault="00697323">
      <w:pPr>
        <w:pStyle w:val="spanpaddedline"/>
        <w:spacing w:line="36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spancompanyname"/>
          <w:rFonts w:ascii="Century Gothic" w:eastAsia="Century Gothic" w:hAnsi="Century Gothic" w:cs="Century Gothic"/>
          <w:sz w:val="22"/>
          <w:szCs w:val="22"/>
        </w:rPr>
        <w:t>Interim Health Care</w:t>
      </w: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– Akron, Ohio</w:t>
      </w:r>
    </w:p>
    <w:p w14:paraId="02689A1D" w14:textId="77777777" w:rsidR="00B21EAD" w:rsidRDefault="00697323">
      <w:pPr>
        <w:pStyle w:val="ulli"/>
        <w:numPr>
          <w:ilvl w:val="0"/>
          <w:numId w:val="8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Skilled home health care services to pediatric and adult patients with cognitive and behavioral complications.</w:t>
      </w:r>
    </w:p>
    <w:p w14:paraId="01ED0A27" w14:textId="77777777" w:rsidR="00B21EAD" w:rsidRDefault="00697323">
      <w:pPr>
        <w:pStyle w:val="ulli"/>
        <w:numPr>
          <w:ilvl w:val="0"/>
          <w:numId w:val="8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Experience with vents, trachs and g-tubes.</w:t>
      </w:r>
    </w:p>
    <w:p w14:paraId="7DAB35CF" w14:textId="77777777" w:rsidR="00B21EAD" w:rsidRDefault="00697323">
      <w:pPr>
        <w:pStyle w:val="ulli"/>
        <w:numPr>
          <w:ilvl w:val="0"/>
          <w:numId w:val="8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In this role I'm advocating for clients and their families during the reentry process from the hospital into the home and the community.</w:t>
      </w:r>
    </w:p>
    <w:p w14:paraId="2C3C4D84" w14:textId="77777777" w:rsidR="00B21EAD" w:rsidRDefault="00697323">
      <w:pPr>
        <w:pStyle w:val="ulli"/>
        <w:numPr>
          <w:ilvl w:val="0"/>
          <w:numId w:val="8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Coordinating the services provided by the interdisciplinary team and enacts the plan of care that has been developed by the client, the physician, and the rehabilitation team.</w:t>
      </w:r>
    </w:p>
    <w:p w14:paraId="207694F3" w14:textId="77777777" w:rsidR="00B21EAD" w:rsidRDefault="00697323">
      <w:pPr>
        <w:pStyle w:val="ulli"/>
        <w:numPr>
          <w:ilvl w:val="0"/>
          <w:numId w:val="8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In addiction I will function as a clinical resource, a care coordinator, an advocate, a primary care provider, a teacher, a consultant, and a team member.</w:t>
      </w:r>
    </w:p>
    <w:p w14:paraId="003CF982" w14:textId="77777777" w:rsidR="00B21EAD" w:rsidRDefault="00697323">
      <w:pPr>
        <w:pStyle w:val="ulli"/>
        <w:numPr>
          <w:ilvl w:val="0"/>
          <w:numId w:val="8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In </w:t>
      </w:r>
      <w:proofErr w:type="gram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addition</w:t>
      </w:r>
      <w:proofErr w:type="gram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I will utilize rehabilitation expertise with the team to develop an individualized program for the client.</w:t>
      </w:r>
    </w:p>
    <w:p w14:paraId="3E3CB1CA" w14:textId="77777777" w:rsidR="00B21EAD" w:rsidRDefault="00697323">
      <w:pPr>
        <w:pStyle w:val="ulli"/>
        <w:numPr>
          <w:ilvl w:val="0"/>
          <w:numId w:val="8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Home Care/ Hospice LPN.</w:t>
      </w:r>
    </w:p>
    <w:p w14:paraId="397D69C0" w14:textId="77777777" w:rsidR="00B21EAD" w:rsidRDefault="00697323">
      <w:pPr>
        <w:pStyle w:val="ulli"/>
        <w:numPr>
          <w:ilvl w:val="0"/>
          <w:numId w:val="8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Introduced changes to patient care plans based on regular evaluations and patient changes.</w:t>
      </w:r>
    </w:p>
    <w:p w14:paraId="1B4ECB09" w14:textId="77777777" w:rsidR="00B21EAD" w:rsidRDefault="00697323">
      <w:pPr>
        <w:pStyle w:val="ulli"/>
        <w:numPr>
          <w:ilvl w:val="0"/>
          <w:numId w:val="8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Delivered oral medications, intramuscular injections and IV fluids to mitigate or resolve patient symptoms.</w:t>
      </w:r>
    </w:p>
    <w:p w14:paraId="38CFDB68" w14:textId="77777777" w:rsidR="00B21EAD" w:rsidRDefault="00697323">
      <w:pPr>
        <w:pStyle w:val="ulli"/>
        <w:numPr>
          <w:ilvl w:val="0"/>
          <w:numId w:val="8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Worked with multidisciplinary team to carry out successful treatment plans for diverse acute and chronic conditions.</w:t>
      </w:r>
    </w:p>
    <w:p w14:paraId="1920F508" w14:textId="77777777" w:rsidR="00B21EAD" w:rsidRDefault="00697323">
      <w:pPr>
        <w:pStyle w:val="ulli"/>
        <w:numPr>
          <w:ilvl w:val="0"/>
          <w:numId w:val="8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Provided all daily living tasks to enhance quality of life for elderly patients.</w:t>
      </w:r>
    </w:p>
    <w:p w14:paraId="2064FBFD" w14:textId="48F05A0F" w:rsidR="00B21EAD" w:rsidRDefault="00697323">
      <w:pPr>
        <w:pStyle w:val="ulli"/>
        <w:numPr>
          <w:ilvl w:val="0"/>
          <w:numId w:val="8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Documented patient vitals, behaviors and conditions to communicate concerns to </w:t>
      </w:r>
      <w:proofErr w:type="gram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supervising</w:t>
      </w:r>
      <w:proofErr w:type="gram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 </w:t>
      </w:r>
    </w:p>
    <w:p w14:paraId="5D23E8B5" w14:textId="77777777" w:rsidR="00B21EAD" w:rsidRDefault="00697323">
      <w:pPr>
        <w:pStyle w:val="ulli"/>
        <w:numPr>
          <w:ilvl w:val="0"/>
          <w:numId w:val="8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 xml:space="preserve">Delivered after-hours care to patients based on strict </w:t>
      </w:r>
      <w:proofErr w:type="spellStart"/>
      <w:r>
        <w:rPr>
          <w:rStyle w:val="span"/>
          <w:rFonts w:ascii="Century Gothic" w:eastAsia="Century Gothic" w:hAnsi="Century Gothic" w:cs="Century Gothic"/>
          <w:sz w:val="22"/>
          <w:szCs w:val="22"/>
        </w:rPr>
        <w:t>role</w:t>
      </w:r>
      <w:proofErr w:type="spellEnd"/>
      <w:r>
        <w:rPr>
          <w:rStyle w:val="span"/>
          <w:rFonts w:ascii="Century Gothic" w:eastAsia="Century Gothic" w:hAnsi="Century Gothic" w:cs="Century Gothic"/>
          <w:sz w:val="22"/>
          <w:szCs w:val="22"/>
        </w:rPr>
        <w:t>-call rotations.</w:t>
      </w:r>
    </w:p>
    <w:p w14:paraId="45A352C0" w14:textId="77777777" w:rsidR="00B21EAD" w:rsidRDefault="00697323">
      <w:pPr>
        <w:pStyle w:val="ulli"/>
        <w:numPr>
          <w:ilvl w:val="0"/>
          <w:numId w:val="8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Determined and addresses individual home care needs by completing detailed assessments and reviewing documentation.</w:t>
      </w:r>
    </w:p>
    <w:p w14:paraId="25AA7847" w14:textId="77777777" w:rsidR="00B21EAD" w:rsidRDefault="00697323">
      <w:pPr>
        <w:pStyle w:val="ulli"/>
        <w:numPr>
          <w:ilvl w:val="0"/>
          <w:numId w:val="8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Took samples such as blood and urine to complete diagnostic and routine assessment tests.</w:t>
      </w:r>
    </w:p>
    <w:p w14:paraId="17D4FE2F" w14:textId="77777777" w:rsidR="00B21EAD" w:rsidRDefault="00697323">
      <w:pPr>
        <w:pStyle w:val="ulli"/>
        <w:numPr>
          <w:ilvl w:val="0"/>
          <w:numId w:val="8"/>
        </w:numPr>
        <w:spacing w:line="360" w:lineRule="atLeast"/>
        <w:ind w:left="460" w:hanging="201"/>
        <w:rPr>
          <w:rStyle w:val="span"/>
          <w:rFonts w:ascii="Century Gothic" w:eastAsia="Century Gothic" w:hAnsi="Century Gothic" w:cs="Century Gothic"/>
          <w:sz w:val="22"/>
          <w:szCs w:val="22"/>
        </w:rPr>
      </w:pPr>
      <w:r>
        <w:rPr>
          <w:rStyle w:val="span"/>
          <w:rFonts w:ascii="Century Gothic" w:eastAsia="Century Gothic" w:hAnsi="Century Gothic" w:cs="Century Gothic"/>
          <w:sz w:val="22"/>
          <w:szCs w:val="22"/>
        </w:rPr>
        <w:t>Collaborated with vendors to procure medical equipment, supplies and services.</w:t>
      </w:r>
    </w:p>
    <w:p w14:paraId="6B97D375" w14:textId="78343CA8" w:rsidR="00B21EAD" w:rsidRPr="009E4159" w:rsidRDefault="00697323" w:rsidP="009E4159">
      <w:pPr>
        <w:pStyle w:val="divdocumentdivsectiontitle"/>
        <w:pBdr>
          <w:bottom w:val="single" w:sz="8" w:space="3" w:color="C00000"/>
        </w:pBdr>
        <w:spacing w:before="280" w:after="14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Education</w:t>
      </w:r>
      <w:r>
        <w:rPr>
          <w:rStyle w:val="datesWrapper"/>
          <w:rFonts w:ascii="Century Gothic" w:eastAsia="Century Gothic" w:hAnsi="Century Gothic" w:cs="Century Gothic"/>
          <w:sz w:val="22"/>
          <w:szCs w:val="22"/>
        </w:rPr>
        <w:tab/>
        <w:t xml:space="preserve"> </w:t>
      </w:r>
    </w:p>
    <w:p w14:paraId="3A982644" w14:textId="28DB4070" w:rsidR="00B21EAD" w:rsidRDefault="00697323">
      <w:pPr>
        <w:pStyle w:val="divdocumentsinglecolumn"/>
        <w:tabs>
          <w:tab w:val="right" w:pos="10540"/>
        </w:tabs>
        <w:spacing w:before="280" w:line="360" w:lineRule="atLeast"/>
        <w:rPr>
          <w:rFonts w:ascii="Century Gothic" w:eastAsia="Century Gothic" w:hAnsi="Century Gothic" w:cs="Century Gothic"/>
          <w:sz w:val="22"/>
          <w:szCs w:val="22"/>
        </w:rPr>
      </w:pPr>
      <w:r>
        <w:rPr>
          <w:rStyle w:val="spandegree"/>
          <w:rFonts w:ascii="Century Gothic" w:eastAsia="Century Gothic" w:hAnsi="Century Gothic" w:cs="Century Gothic"/>
          <w:sz w:val="22"/>
          <w:szCs w:val="22"/>
        </w:rPr>
        <w:t xml:space="preserve">Associate of </w:t>
      </w:r>
      <w:proofErr w:type="gramStart"/>
      <w:r>
        <w:rPr>
          <w:rStyle w:val="spandegree"/>
          <w:rFonts w:ascii="Century Gothic" w:eastAsia="Century Gothic" w:hAnsi="Century Gothic" w:cs="Century Gothic"/>
          <w:sz w:val="22"/>
          <w:szCs w:val="22"/>
        </w:rPr>
        <w:t>Science</w:t>
      </w:r>
      <w:proofErr w:type="gramEnd"/>
      <w:r>
        <w:rPr>
          <w:rStyle w:val="singlecolumnspanpaddedlinenth-child1"/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Style w:val="datesWrapper"/>
          <w:rFonts w:ascii="Century Gothic" w:eastAsia="Century Gothic" w:hAnsi="Century Gothic" w:cs="Century Gothic"/>
          <w:sz w:val="22"/>
          <w:szCs w:val="22"/>
        </w:rPr>
        <w:tab/>
        <w:t xml:space="preserve"> </w:t>
      </w:r>
    </w:p>
    <w:p w14:paraId="0C4A1259" w14:textId="6CC7CD5F" w:rsidR="009E4159" w:rsidRDefault="00697323">
      <w:pPr>
        <w:pStyle w:val="spanpaddedline"/>
        <w:spacing w:line="360" w:lineRule="atLeast"/>
        <w:rPr>
          <w:rStyle w:val="spancompanyname"/>
          <w:rFonts w:ascii="Century Gothic" w:eastAsia="Century Gothic" w:hAnsi="Century Gothic" w:cs="Century Gothic"/>
          <w:sz w:val="22"/>
          <w:szCs w:val="22"/>
        </w:rPr>
      </w:pPr>
      <w:r>
        <w:rPr>
          <w:rStyle w:val="spancompanyname"/>
          <w:rFonts w:ascii="Century Gothic" w:eastAsia="Century Gothic" w:hAnsi="Century Gothic" w:cs="Century Gothic"/>
          <w:sz w:val="22"/>
          <w:szCs w:val="22"/>
        </w:rPr>
        <w:t xml:space="preserve">Florida College </w:t>
      </w:r>
      <w:proofErr w:type="gramStart"/>
      <w:r>
        <w:rPr>
          <w:rStyle w:val="spancompanyname"/>
          <w:rFonts w:ascii="Century Gothic" w:eastAsia="Century Gothic" w:hAnsi="Century Gothic" w:cs="Century Gothic"/>
          <w:sz w:val="22"/>
          <w:szCs w:val="22"/>
        </w:rPr>
        <w:t>Of</w:t>
      </w:r>
      <w:proofErr w:type="gramEnd"/>
      <w:r>
        <w:rPr>
          <w:rStyle w:val="spancompanyname"/>
          <w:rFonts w:ascii="Century Gothic" w:eastAsia="Century Gothic" w:hAnsi="Century Gothic" w:cs="Century Gothic"/>
          <w:sz w:val="22"/>
          <w:szCs w:val="22"/>
        </w:rPr>
        <w:t xml:space="preserve"> Health Science</w:t>
      </w:r>
      <w:r w:rsidR="009E4159">
        <w:rPr>
          <w:rStyle w:val="spancompanyname"/>
          <w:rFonts w:ascii="Century Gothic" w:eastAsia="Century Gothic" w:hAnsi="Century Gothic" w:cs="Century Gothic"/>
          <w:sz w:val="22"/>
          <w:szCs w:val="22"/>
        </w:rPr>
        <w:t xml:space="preserve"> March 2016- March 2018</w:t>
      </w:r>
    </w:p>
    <w:p w14:paraId="0FE4C990" w14:textId="779531B8" w:rsidR="009E4159" w:rsidRPr="009E4159" w:rsidRDefault="009E4159">
      <w:pPr>
        <w:pStyle w:val="spanpaddedline"/>
        <w:spacing w:line="360" w:lineRule="atLeast"/>
        <w:rPr>
          <w:rStyle w:val="spancompanyname"/>
          <w:rFonts w:ascii="Century Gothic" w:eastAsia="Century Gothic" w:hAnsi="Century Gothic" w:cs="Century Gothic"/>
        </w:rPr>
      </w:pPr>
      <w:r>
        <w:rPr>
          <w:rFonts w:ascii="Arial" w:hAnsi="Arial" w:cs="Arial"/>
          <w:color w:val="212529"/>
          <w:shd w:val="clear" w:color="auto" w:fill="FFFFFF"/>
        </w:rPr>
        <w:t>Program gave focus to</w:t>
      </w:r>
      <w:r w:rsidRPr="009E4159">
        <w:rPr>
          <w:rFonts w:ascii="Arial" w:hAnsi="Arial" w:cs="Arial"/>
          <w:color w:val="212529"/>
          <w:shd w:val="clear" w:color="auto" w:fill="FFFFFF"/>
        </w:rPr>
        <w:t xml:space="preserve"> encompass</w:t>
      </w:r>
      <w:r>
        <w:rPr>
          <w:rFonts w:ascii="Arial" w:hAnsi="Arial" w:cs="Arial"/>
          <w:color w:val="212529"/>
          <w:shd w:val="clear" w:color="auto" w:fill="FFFFFF"/>
        </w:rPr>
        <w:t>ing</w:t>
      </w:r>
      <w:r w:rsidRPr="009E4159">
        <w:rPr>
          <w:rFonts w:ascii="Arial" w:hAnsi="Arial" w:cs="Arial"/>
          <w:color w:val="212529"/>
          <w:shd w:val="clear" w:color="auto" w:fill="FFFFFF"/>
        </w:rPr>
        <w:t xml:space="preserve"> autonomous and collaborative care of individuals of all ages, families, </w:t>
      </w:r>
      <w:proofErr w:type="gramStart"/>
      <w:r w:rsidRPr="009E4159">
        <w:rPr>
          <w:rFonts w:ascii="Arial" w:hAnsi="Arial" w:cs="Arial"/>
          <w:color w:val="212529"/>
          <w:shd w:val="clear" w:color="auto" w:fill="FFFFFF"/>
        </w:rPr>
        <w:t>groups</w:t>
      </w:r>
      <w:proofErr w:type="gramEnd"/>
      <w:r w:rsidRPr="009E4159">
        <w:rPr>
          <w:rFonts w:ascii="Arial" w:hAnsi="Arial" w:cs="Arial"/>
          <w:color w:val="212529"/>
          <w:shd w:val="clear" w:color="auto" w:fill="FFFFFF"/>
        </w:rPr>
        <w:t xml:space="preserve"> and communities, sick or well and in all settings.</w:t>
      </w:r>
      <w:r>
        <w:rPr>
          <w:rFonts w:ascii="Arial" w:hAnsi="Arial" w:cs="Arial"/>
          <w:color w:val="212529"/>
          <w:shd w:val="clear" w:color="auto" w:fill="FFFFFF"/>
        </w:rPr>
        <w:t xml:space="preserve"> P</w:t>
      </w:r>
      <w:r w:rsidRPr="009E4159">
        <w:rPr>
          <w:rFonts w:ascii="Arial" w:hAnsi="Arial" w:cs="Arial"/>
          <w:color w:val="212529"/>
          <w:shd w:val="clear" w:color="auto" w:fill="FFFFFF"/>
        </w:rPr>
        <w:t xml:space="preserve">romotion of health, prevention of illness, and the care of ill, disabled and dying people. Advocacy, promotion of a safe environment, research, participation in shaping health policy in patient and health systems management, and education </w:t>
      </w:r>
      <w:r>
        <w:rPr>
          <w:rFonts w:ascii="Arial" w:hAnsi="Arial" w:cs="Arial"/>
          <w:color w:val="212529"/>
          <w:shd w:val="clear" w:color="auto" w:fill="FFFFFF"/>
        </w:rPr>
        <w:t>were also incorporated into the program.</w:t>
      </w:r>
    </w:p>
    <w:p w14:paraId="4774E503" w14:textId="631B8EED" w:rsidR="009E4159" w:rsidRPr="009E4159" w:rsidRDefault="009E4159">
      <w:pPr>
        <w:pStyle w:val="spanpaddedline"/>
        <w:spacing w:line="360" w:lineRule="atLeast"/>
        <w:rPr>
          <w:rStyle w:val="spancompanyname"/>
          <w:rFonts w:ascii="Century Gothic" w:eastAsia="Century Gothic" w:hAnsi="Century Gothic" w:cs="Century Gothic"/>
        </w:rPr>
      </w:pPr>
    </w:p>
    <w:p w14:paraId="2CE1DF39" w14:textId="77777777" w:rsidR="009E4159" w:rsidRPr="009E4159" w:rsidRDefault="009E4159">
      <w:pPr>
        <w:pStyle w:val="spanpaddedline"/>
        <w:spacing w:line="360" w:lineRule="atLeast"/>
        <w:rPr>
          <w:rFonts w:ascii="Century Gothic" w:eastAsia="Century Gothic" w:hAnsi="Century Gothic" w:cs="Century Gothic"/>
          <w:b/>
          <w:bCs/>
          <w:sz w:val="22"/>
          <w:szCs w:val="22"/>
        </w:rPr>
      </w:pPr>
    </w:p>
    <w:p w14:paraId="0CF064A3" w14:textId="77777777" w:rsidR="00B21EAD" w:rsidRDefault="00B21EAD">
      <w:pPr>
        <w:pStyle w:val="spanpaddedline"/>
        <w:spacing w:line="360" w:lineRule="atLeast"/>
        <w:rPr>
          <w:rFonts w:ascii="Century Gothic" w:eastAsia="Century Gothic" w:hAnsi="Century Gothic" w:cs="Century Gothic"/>
          <w:sz w:val="22"/>
          <w:szCs w:val="22"/>
        </w:rPr>
      </w:pPr>
    </w:p>
    <w:sectPr w:rsidR="00B21EAD">
      <w:pgSz w:w="12240" w:h="15840"/>
      <w:pgMar w:top="640" w:right="840" w:bottom="64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DFAA2979-F9D4-4929-B5BD-E8BA2A82EF32}"/>
    <w:embedBold r:id="rId2" w:fontKey="{303F43CD-CD5F-404D-914B-D9AA81FE7E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290A188-363A-45D4-949E-82B67C85BB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A60AE1D-342C-4A89-8A23-AF739726B41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187A4F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94410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2A2414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78811C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FE615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D16333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2E846B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346D61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348CA6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51AA68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5DC5F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5D020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A1A70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024E9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94E2E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E3C90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74613E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04859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738421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E0821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9CAA8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BFAF3C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7909C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CF2D3D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5D4A87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2C0936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7B484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62EEB6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ED6D0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5A0F22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B946A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9E6B97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804FC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FCE918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A40B2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5B018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722A42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E7E9A1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52078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24829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7F6201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9B0E6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D10626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3F8FD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AACC9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76AAEF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58A45F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9AEBC8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114C0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EE0DD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2B436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830DC7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DDC550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B605B9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1D709B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81EB1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1B0F9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A4E60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51C93A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04E9C2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F10C5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152E9B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324F4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22686D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51698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306DE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B7ED9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EC617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D48016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E3E4A8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034C6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F24FBC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EAD"/>
    <w:rsid w:val="003109A2"/>
    <w:rsid w:val="004D54A1"/>
    <w:rsid w:val="00697323"/>
    <w:rsid w:val="009E4159"/>
    <w:rsid w:val="00B21EAD"/>
    <w:rsid w:val="00BF2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7642D"/>
  <w15:docId w15:val="{FC53868E-7C16-4BA7-8DC0-ECABF2D5E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60" w:lineRule="atLeast"/>
    </w:p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spacing w:line="860" w:lineRule="atLeast"/>
    </w:pPr>
    <w:rPr>
      <w:b/>
      <w:bCs/>
      <w:caps/>
      <w:sz w:val="58"/>
      <w:szCs w:val="58"/>
    </w:rPr>
  </w:style>
  <w:style w:type="paragraph" w:customStyle="1" w:styleId="div">
    <w:name w:val="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documentdivnamespanlName">
    <w:name w:val="div_document_div_name_span_lName"/>
    <w:basedOn w:val="DefaultParagraphFont"/>
    <w:rPr>
      <w:color w:val="C00000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pBdr>
        <w:top w:val="none" w:sz="0" w:space="3" w:color="auto"/>
        <w:left w:val="none" w:sz="0" w:space="5" w:color="auto"/>
        <w:bottom w:val="none" w:sz="0" w:space="3" w:color="auto"/>
        <w:right w:val="none" w:sz="0" w:space="5" w:color="auto"/>
      </w:pBdr>
      <w:shd w:val="clear" w:color="auto" w:fill="000000"/>
      <w:spacing w:line="380" w:lineRule="atLeast"/>
    </w:pPr>
    <w:rPr>
      <w:b/>
      <w:bCs/>
      <w:color w:val="FFFFFF"/>
      <w:sz w:val="20"/>
      <w:szCs w:val="20"/>
      <w:shd w:val="clear" w:color="auto" w:fill="000000"/>
    </w:rPr>
  </w:style>
  <w:style w:type="character" w:customStyle="1" w:styleId="divaddressCharacter">
    <w:name w:val="div_address Character"/>
    <w:basedOn w:val="divCharacter"/>
    <w:rPr>
      <w:b/>
      <w:bCs/>
      <w:color w:val="FFFFFF"/>
      <w:sz w:val="20"/>
      <w:szCs w:val="20"/>
      <w:bdr w:val="none" w:sz="0" w:space="0" w:color="auto"/>
      <w:shd w:val="clear" w:color="auto" w:fill="000000"/>
      <w:vertAlign w:val="baseline"/>
    </w:rPr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ocumentzipsuffix">
    <w:name w:val="document_zipsuffix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table" w:customStyle="1" w:styleId="divdocumenttablecontactaspose">
    <w:name w:val="div_document_table_contact_aspose"/>
    <w:basedOn w:val="TableNormal"/>
    <w:tblPr/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  <w:pPr>
      <w:pBdr>
        <w:bottom w:val="none" w:sz="0" w:space="3" w:color="auto"/>
      </w:pBdr>
    </w:pPr>
  </w:style>
  <w:style w:type="paragraph" w:customStyle="1" w:styleId="divdocumentdivsectiontitle">
    <w:name w:val="div_document_div_sectiontitle"/>
    <w:basedOn w:val="Normal"/>
    <w:pPr>
      <w:spacing w:line="340" w:lineRule="atLeast"/>
    </w:pPr>
    <w:rPr>
      <w:sz w:val="28"/>
      <w:szCs w:val="28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ulli">
    <w:name w:val="ul_li"/>
    <w:basedOn w:val="Normal"/>
  </w:style>
  <w:style w:type="table" w:customStyle="1" w:styleId="divdocumenttable">
    <w:name w:val="div_document_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datesWrapper">
    <w:name w:val="datesWrapper"/>
    <w:basedOn w:val="DefaultParagraphFont"/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1332</Words>
  <Characters>7595</Characters>
  <Application>Microsoft Office Word</Application>
  <DocSecurity>0</DocSecurity>
  <Lines>63</Lines>
  <Paragraphs>17</Paragraphs>
  <ScaleCrop>false</ScaleCrop>
  <Company/>
  <LinksUpToDate>false</LinksUpToDate>
  <CharactersWithSpaces>8910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Kenyatta  Cooper</dc:title>
  <dc:creator>Kenyatta Cooper</dc:creator>
  <cp:lastModifiedBy>Kenyatta Cooper</cp:lastModifiedBy>
  <cp:revision>2</cp:revision>
  <dcterms:created xsi:type="dcterms:W3CDTF">2021-02-17T14:04:00Z</dcterms:created>
  <dcterms:modified xsi:type="dcterms:W3CDTF">2021-02-17T14:04:00Z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uGIAAB+LCAAAAAAABAAcmsWSowAURT+IBW7L4O4QYIe7O18/6amu3qU7yZP7zqkEQVgCZkhYoJHP75dBUIGGKZxDSfyDQCS8tF+S4vbRY71yg61IWcSDB8t6tnlOEMDwZpnIBdV63j91Et/wkOYAaVINLTqfZDOqpMzkWorUY/IwXJPm262SrsRGgbdMUP5sjofVLcHFWGFIDXRrdur5GckQBbuOU7pZBYvTW9Rcl8cmiQmAjrcSuy25/EkLbd3</vt:lpwstr>
  </property>
  <property fmtid="{D5CDD505-2E9C-101B-9397-08002B2CF9AE}" pid="3" name="x1ye=1">
    <vt:lpwstr>0Db11ZH9tlEo8jcu7O4dcBVRqX+Q68QNMxkCiOaXmDNiqv+lkATnkZpH+vBmlnliX5Oucsxj0jB6vehsmNx2uFgv4ckD1cdp9eEtmzVQW+95gJHhed41+7iqcNs425PPzWs4qesnQZldOlzohxrSeoGBiLIqVUjyLoubIBL13hcjo7YoFjx5S4+U07R+4mXxba+cG87WEx1aLGeY+4r2jdBHv5zeM8JiEEs9vqfSNw0qomNxNuDCSHwCLwsez13</vt:lpwstr>
  </property>
  <property fmtid="{D5CDD505-2E9C-101B-9397-08002B2CF9AE}" pid="4" name="x1ye=10">
    <vt:lpwstr>6g4WbMbAcDAz0trcdnXzw3X6qBg32MClMWPTJ7OxTZ54lSO+qtAJppVpYaGGGx0Y03NgVnAUtBq2t2JB/V1s8jQER+rQTDhR1Fyw0HJd4prPi1eJDuyRo7schqJazByncA6lTCJyq8GgQitMNuA2Tl9fN5ZUZza3hv5IDT8aHI2nZ5nK8bRoAnABHBab195O3s7/KisaYaSB+ZxBgLbL0ebPpJQ2qZl0fW+EA6kn1yeVRKgeeeUzXaWuygMkOF4</vt:lpwstr>
  </property>
  <property fmtid="{D5CDD505-2E9C-101B-9397-08002B2CF9AE}" pid="5" name="x1ye=100">
    <vt:lpwstr>UgMBf525dsogM86CgmLbySUxKnSWgHsnGYoEDzV4/vv3H+fRQrW4YgAA</vt:lpwstr>
  </property>
  <property fmtid="{D5CDD505-2E9C-101B-9397-08002B2CF9AE}" pid="6" name="x1ye=11">
    <vt:lpwstr>Fn7ipR2MxCNLwt4Nnu/uWwBA2RSB7oUzzVjv8zSU6X4pSxsvQDEfCG6n76b1LcqJz/Dcm2cLIvf2BTo0u5K4cSx74b9mnIc+CKJ6+8/ADw2+yz/sl4cf5e6fLZL76KpvK8TRJmuZp1Z6oiunbajLh6jvvmv55OWFB7D7s9fop+6Qc/Vpra/VKZexFeV87W7Qe361RngAgeY1jD1Vdiv1Ou1g/fJf+3Fa1EV0UJ8VrPDte5rRJO7L1+m13a2o1Xy</vt:lpwstr>
  </property>
  <property fmtid="{D5CDD505-2E9C-101B-9397-08002B2CF9AE}" pid="7" name="x1ye=12">
    <vt:lpwstr>Rzpj2X5SS05jYPGO0ZHv6CsNRqjCH8mRQSuMj9ut1w8/GULBpPI3LQLMwoHhw/iNCDi0ZpoeaAlKbW3Ee/qegrOeppVq5kmeiDc1X2vbAd0CMCaPMliZ2uAywS3SA3CwXRbdoWR1r5nKM5dIfJlrzNlUS+B3W5LhTFAGdRgs2n7cIBkerkfTucgcxCBc8gqOj6tAfkASnnExW5mkG4zzxhHjtMTnonRnX1rm8W+fxrb9Da6iv/Dq8679Z1up37n</vt:lpwstr>
  </property>
  <property fmtid="{D5CDD505-2E9C-101B-9397-08002B2CF9AE}" pid="8" name="x1ye=13">
    <vt:lpwstr>1hSep4ka67mYsJDkNmG/OrBVfaDUKFoDuLB5Vc51U3adWCi61wWaEXRw54A6IxsrvTlJXrgcoQU88GKTxvbn0NmoLZMMLTpMP+flhErXDw/vjcxIkLHtU1pWVO5J/hvVz9rTARyTfCiKRIEw3tWyxyiyGMN5qRbr2WAEPjwLoCrDrLvdoS0C1BaXF8ATtrRjNcfYh5HiUwXyclLfI3VGNL9fnmyn2jOQAgXcsQruSfdlMMT4ehcyFbXcysRMmBR</vt:lpwstr>
  </property>
  <property fmtid="{D5CDD505-2E9C-101B-9397-08002B2CF9AE}" pid="9" name="x1ye=14">
    <vt:lpwstr>aspmIV7/LfQLNrcpp5j6hCE2comV6xC762B626j80Ls46UUj8WO5UsFaDkePhu5AVanExf++/F1Y7wo2KRzjfk6i2RqFWc+Y64LYXnIksSbFlJ+i0tCupLEcroL5h2AnvTLbS3v7n8RPMmqrRaR8kdHGvSTw232BZNL5szaB9n43zd+r3DBsFm5/5WUnhR2PPjWf1IMTh/Lf5yBEhqcdXKRxojZWWms8j+LBe9cz+Lmj/KI60mb4FA6GyBmc4/p</vt:lpwstr>
  </property>
  <property fmtid="{D5CDD505-2E9C-101B-9397-08002B2CF9AE}" pid="10" name="x1ye=15">
    <vt:lpwstr>ew0nwoCNu6n0QSJ29mJA5/oTd0tImdnAolQawWCr5bZ9/2TThzd9o3Lhajxac6odiy9AdEacRN3aq6eGVuPLJnAN5htCH1cicS8vdXMYeF2pchKZsLJkX4kqkcgdCeqs1IZpo/mCACVlksSBOO2AiqZySO5j307rKbjH62ONkcAga02Dy+SxtEGKktUDYhMb7M6fEL+LiwKLD9SoA/el7mWrq2NlomH5WExkj2u7gIn/msPWfYL3BvwfTIiDo7I</vt:lpwstr>
  </property>
  <property fmtid="{D5CDD505-2E9C-101B-9397-08002B2CF9AE}" pid="11" name="x1ye=16">
    <vt:lpwstr>o73W5dNhd8amRQoCSx9h7icI6+JcVufjkCPvzFz3seCYPry+y9+c6YNiS4+AnBPvJT6O71oQtyLFc2f18Ihi1AR63oItBAQYlsBSEcusH4zxvtWa9gQQ36YsRfdHlMfv0T4DRioWwGALcGn7OMZTG4w8vcUQ7alcRf4oKdlBQ+Q5TNV3KUIVEh24ZNXPS8bW5Tc7pNk2Io4928/K7Iegj/OA1MoPrM+p/sC09UKnvIfo80Cvl1dhKnb3xW+YFAM</vt:lpwstr>
  </property>
  <property fmtid="{D5CDD505-2E9C-101B-9397-08002B2CF9AE}" pid="12" name="x1ye=17">
    <vt:lpwstr>ICzw4hYZ0LgMBt+cg6Xtr1A0b+mU/C9Sbwhv6bqf30gSkjVWZK/hKtWrsEQVuyOdxgDKwe/gEUikVnsbN+vVzS7+FAdDnI9UnJLahlEa6f0IUcwmCO8iJ/Qi/Bs/ha6vez9rT9PpYXejyjAbKRA3lKC39rvrDQpCxPWTtBEaFfNJUYTfwchPPMcxWn0EDij9XFAHb5rPIEHk+ogrM+wLfAYcOiTgQc8T0z63D89UXwDZE4bzT+QjU8nTLRrVeau</vt:lpwstr>
  </property>
  <property fmtid="{D5CDD505-2E9C-101B-9397-08002B2CF9AE}" pid="13" name="x1ye=18">
    <vt:lpwstr>7BqsLWGS+WXPQb8ktW45iRh+oV8yZFaSW/HUSoqzAX4vZJt6Heyjdxde7wxHv2Sa7YzEoQu52F6lH9tvUYxGI2VmASvt1eZZxLj/u1b2vyvaUNUufXi0JX+kzgle4gtpM/xD7HGQmxqVIU72qTxIVXQ/EjvHPxlCLy31uGmOXgmghy9HCyYhUTyYvwjS42xg2ubr0xVhPc3XGDQF2ZYGO1xod4vFiKXrGtOuT4jSbgQNuWtg+TNLCXPhfONxxDg</vt:lpwstr>
  </property>
  <property fmtid="{D5CDD505-2E9C-101B-9397-08002B2CF9AE}" pid="14" name="x1ye=19">
    <vt:lpwstr>kH9FSu4bXeAkcg+3rYPwtHvIdyU5t9LDYtjO9/mH6cFsKEFa83ilx2wfZOgR0vnpfc7333CMw+8o4ydzNSXoFXbAGVqtdEfqxO4pH52dUS9rXladMJXWfAuA+gZz6L2m+ROFNuqW8I5hTQ6x838R543h+HgLQ44y5VTmavaHVVRp9whvVO0ANNL/SOnvC6hnv+Jj+ZXeo7jlgmgkvrzWoiIj4DLO/UBfVfx9uEmlBmjodifXYdW5Kl6+O0be0Ji</vt:lpwstr>
  </property>
  <property fmtid="{D5CDD505-2E9C-101B-9397-08002B2CF9AE}" pid="15" name="x1ye=2">
    <vt:lpwstr>rXgLNqvo6qFV71e5g+ceERbW1w1yEA1V9i+wami+FkmO9BRnSfqVbBL/qJ0pSvcPIjq4/bnGf3iAr1hVR7v7W0lQOWT9EI6bQcxxSkVw8MPT419H2XC9uFgDdlU0EcCp4Sf5QKuOwSi32sd2FXZFUgueO2pXTLL1Gf2odO4VZ0c1jv+uBkGFU3Vv/B69mIdudQQKD5fkAfee7+HMjMmrwCrufa4cf3+eBZhqAbztuAermrH0sfiuj2Ec/StbiJf</vt:lpwstr>
  </property>
  <property fmtid="{D5CDD505-2E9C-101B-9397-08002B2CF9AE}" pid="16" name="x1ye=20">
    <vt:lpwstr>HiUAXObs2W0+gtjG4WP1h66oDs2LCkyfVdUqkBe7F2djErUtI8pUTLLasl5SZfi5GslCsSIa/OIZWsulvMXL5sZeW7Tpb+kZ15qI2QUd0iKjc/dd0cbKEmpNS4djrSyuAqrYDNouH90jPC/tmPbDcYb+saXWqKBxUf6W7EdsN2Io0CqIP7L+cJH5GcxM8tXJ1aIO2+Ln2X6x199qMqPh8Cjd7w5sCJczVLk69w82qA/Iweb11Uy/d7CELkWPLoZ</vt:lpwstr>
  </property>
  <property fmtid="{D5CDD505-2E9C-101B-9397-08002B2CF9AE}" pid="17" name="x1ye=21">
    <vt:lpwstr>OjaXF98e5zPjYQpgKx6twZrevXzgqTueKzkb+0JyFzUj7Fwm8GPpNlfdj1Gt2HB759uDbmuQd+RCDfKTyyuakdiyAfV8y2pbMThAJl2WZdJ4my/nAacTCRkvkzS9PdtY6ApZ2Up0wcNzpM0LNJZyZo66pA7ZwcnqoBQBaM0cL8lmp7Da70dEya2S6IracsUoPxtWkCYLecyu3MhsbZsnQ85mhyU/mqeQkHnArLWYhgLZfHOn4AiLTCva2E1VzfL</vt:lpwstr>
  </property>
  <property fmtid="{D5CDD505-2E9C-101B-9397-08002B2CF9AE}" pid="18" name="x1ye=22">
    <vt:lpwstr>LkGB3ueSK2pSm2kTh+9nlouPqas5oy3JAuoD+3OK5MoUbeJZWcNby5G7tyH25IJnda4+keR8f3VGtXW6dhmvioYjsrgd8N2xEMGKnuJLCn/ICzVv2kMB74e0qjniMd4rqTE/iySTOJEIZ/+i85oKBi7GPSTUNi1wRDbIpxAoXPw9XKWP7IU0dHIr/E8K5AV19IWOs97bRb+6YCrFJEBrytSGzcuuqA3QOJSL1DK63PiShPli0CiOFl4Oao7xEc8</vt:lpwstr>
  </property>
  <property fmtid="{D5CDD505-2E9C-101B-9397-08002B2CF9AE}" pid="19" name="x1ye=23">
    <vt:lpwstr>nT690J5/67Swdq2gJjtLDR3ybE/8Dls8Mr3p395kxswGbHbRww98vfzu+uKvJbN99HbikBRfDm+Ji6LlDDA2VaYrxJ1Y5gCZaOrGxgNgLQNBM9AFliOQs8L1kzB2QzuM7MddKLgR6GKk7pgmVmvc1aCzkTkh6E6OBSBCafi+HmwNf0ZIGQec2loxkEJqa9PTAo/Pmk8alGV6PJBUgqbX85VqxUG25dEDnt/c631BuOIqQiFNNYzH9QG0voaE6OD</vt:lpwstr>
  </property>
  <property fmtid="{D5CDD505-2E9C-101B-9397-08002B2CF9AE}" pid="20" name="x1ye=24">
    <vt:lpwstr>yrPHdiSuLN/kEUtPISULyrT1wyRimuLavZV4gyooNAEDqDAPH8LJJ6G3oC41XfRU+u052BLSJPMSvxaGz00zGC+jiD/b00WejP8aTTw95ZWupOMm92Ccpajh/o5+6jVzW4hOfhCasR9hG8lhVT7jcZgEERj3CscuCQ312w/IoBTHm77Bg2A/LwVhT1S/D9M2ZEOkEfZ2E1zfWkMa8JRZeILyBYYtcLdMpcUJqZZuNwodWvwzwA5SNF8OwCf8frS</vt:lpwstr>
  </property>
  <property fmtid="{D5CDD505-2E9C-101B-9397-08002B2CF9AE}" pid="21" name="x1ye=25">
    <vt:lpwstr>RcdcL3zjKP6maskYp82Cgfq2ElsCqo7fBNmFrO1ayFRNKtljK9QfT27iCZoBXGEn956yC+YQXkI26kP14S2zJbZqgD+f/GOjsEbcR+k8CIcNuJIvzzMXQlol+7fFU0bloTAUSaurmGChM/9yYRKP4CTQ3YBW4Me/ROF4l71n/XtFIvmz5WUzaq8CqD78dwZ2m4CjFkyOmnQg7SsMlGtXMJMALA2ocO0RKrXU8BurEl0FpQ7mUSBkaTkwu47yL2W</vt:lpwstr>
  </property>
  <property fmtid="{D5CDD505-2E9C-101B-9397-08002B2CF9AE}" pid="22" name="x1ye=26">
    <vt:lpwstr>sybh5i1YU1p9vcFssHldrGTBMr8kODfEpCHl8gnV1yE9PLIXB4Hz3spPQOGMgGrVgY0zPEHvsqQNwH/JAT2RNJXxkPySahhFhVPoVCf56GPw0EzM5oj9f3jBkRfGoEaQ2awMCud9I3+YhOwuiJ5NVyggpOWkYGOB5m9WnteTRq+K3Lvv2hMmSygW3DVQAUnBjR7JXs/ftt+2PQcO2bAaeXSRf6W2P81lIbIU+ZZVCkFx4e4QFnMGNYGp3k1MEAf</vt:lpwstr>
  </property>
  <property fmtid="{D5CDD505-2E9C-101B-9397-08002B2CF9AE}" pid="23" name="x1ye=27">
    <vt:lpwstr>4SkM+A5GPd2FyJOATgQ37N47KaUHF3GbrrsiZQfER+NtvCdt3kpHNJNbx7b+CjUG85munh97D731JxWstLfgyQTdpQ6YxZz3c+h4CyfGs237KLiZZSwqeu0eMIlb8Jx6HPAYJ4Od01CV0h+bqEROaHPBagJv9kmfhJY9WsaMWayIBTnXI8TSCry1mOr/BGlZb8Ej9a9PB3hZ2l5TFDEzwzFjVrm/kQ8UyAjIk2IuGCrJgfjC+CJ19liM9cEdfOs</vt:lpwstr>
  </property>
  <property fmtid="{D5CDD505-2E9C-101B-9397-08002B2CF9AE}" pid="24" name="x1ye=28">
    <vt:lpwstr>sZbOzybyEY8pzk4KBlUOJconAGqsG0dq5UigxY1wgRVM+peM4lLlIrWxZp9ISgbNC8oxpBvZDphhXlz5KHt0ljcuz2VeK1/23eYKCzhEtefw2knrY92GC/mzUdDPGtz28uYfFx7VgMVo3O6IVsYtGUiJRtc/JAZCe7X0t9hBV+OozY99EfJdLscXI1RTweA0chhy6/GyPTPHEYDgrjQApZpQU5PcXO2VeapTjSiTN27vPlE5y7D+NB2QQZR6V4b</vt:lpwstr>
  </property>
  <property fmtid="{D5CDD505-2E9C-101B-9397-08002B2CF9AE}" pid="25" name="x1ye=29">
    <vt:lpwstr>WTcJpJClxqjFngHawSpG7y9aTosRWTF+LOiN2Hrwq0PkwEaWEzpnOS+tInttf33kL1p7alvxq77FlXfMfwjoVx3MLsNV0evc0GDIlj71pjyP8VGGuYIJ6Nlo/XQvp1R7HvEQdgBQtNVDrlTkSMY79KbUhm999Bv/+ejrkU1eSnWpOVdlfBFaOLepW/Z5T9jgNRHXqjIbClWWnvdv5N66H8rJYcoJJtf+DqOdIAq9zjY/xaZwQHoer1357CJI/qP</vt:lpwstr>
  </property>
  <property fmtid="{D5CDD505-2E9C-101B-9397-08002B2CF9AE}" pid="26" name="x1ye=3">
    <vt:lpwstr>Ce3TMazonBtawQPKgyWGP0AuFfy3xHyHGc9Ynjpc/lRuo4nuQUIDjPDw8vAJLSEjlZYAeFeE9vYnLiKsmG7IW8aoO3BrW7FMkFgp4nI6AQB100dbLg/PCzilwUYSiafNzMxEV7BFHS1UpcIkg6PKlnt8ox7eeaWbTAQ55CpgmlLABVoXHOPoj6gLlKH68R9wZlTFbPed4YAMpFBv8xJuleG+HjlEzdfL844U1otkgqtl2HfL8zxjbOyuQvjRGTw</vt:lpwstr>
  </property>
  <property fmtid="{D5CDD505-2E9C-101B-9397-08002B2CF9AE}" pid="27" name="x1ye=30">
    <vt:lpwstr>36XDLat9UJRT7RJNHIkIUGrCh9nrgNJl5xi09gGILOYb+g0UXy16xHZe72R4bgfXMA6Ufkh/ClsZ7d3LGy/YBHObNoLX9QN9nE5ARrfxTjXKKVyrVt3iJ1aTIgQcnuKhNxGzs6FvHOFxEU1fo4cCa5HV7OgzHupQiWyzkfChaun1prByxy0lm/1DEUITf8gU5SJamCDQJ5G9dqA0mR/EZaD9e0X05Dl75OZztN6pWggoezl0G/Wft8ccyVOdq+V</vt:lpwstr>
  </property>
  <property fmtid="{D5CDD505-2E9C-101B-9397-08002B2CF9AE}" pid="28" name="x1ye=31">
    <vt:lpwstr>iLS8zPYaHTuIFdidO1VQihNNgUK++PElIwYFILeKsGtZXckb+B3Wqk/dVLgC6T3vCXfctXs8iRFx6PdCfAxeo/UbZ3FOTb0GSYgpyfRkfcKKufj5fwalZfUC0UTZgBmMyxasmUFlX9qGyHWhyuLOxfB3+PX78CMDI7G2jRJ3k+WYY0PVc4+8lBM118jMfgW1Cmvyn/X2hSekGKje3Hwz2rqdXK1LUMFYJfKy8PRxriaYdJwwxrKOE/0wQ2kHGNm</vt:lpwstr>
  </property>
  <property fmtid="{D5CDD505-2E9C-101B-9397-08002B2CF9AE}" pid="29" name="x1ye=32">
    <vt:lpwstr>7hDdwJfiwgiHr43DxGhnAZwqOBug5ECYpm+gaFjyVdasHdAR0Ei1VrHc9LV0FH5TVXDORSTHcieVmyimdZ78ArbG24hf6msZEnNph6jCc0uL6eJjSZaP/bM7jIQdnhMiJRJYkrvgnhoTa5AaUA5hSjTk53WsxDQZJ5iTKurPkOeew1vNeXmgydlwsQ5uE7BV4tzkxmJGQKcuBZpV19Yh2WXbEsnu1JCKNE6s6nuDIhOhw/jDxAwcvh6bxcgUQCb</vt:lpwstr>
  </property>
  <property fmtid="{D5CDD505-2E9C-101B-9397-08002B2CF9AE}" pid="30" name="x1ye=33">
    <vt:lpwstr>WGhdCAiauVPqOzpQMImkGffCTarW8SlsP92c+8W+LDBMYS9JRHdfSAL6tssCYW+hgg9JV1O0g5JOi+fOFYKAKLMUF+dSNtuKFRPnk26nS1o33Y4azLlbR6SWuWsj8svHhi1OBACnr8KuPZCLe3ZxP8uevlj+8FDU7A5mpuAzCazUxWksyLxnWLPoGtiGC+Fzvz+oOx07K4qVzTH/mS440XZqP3U6c6XspLJ0D3W0y0yN4tf2BfoAgA8pUxBgF3C</vt:lpwstr>
  </property>
  <property fmtid="{D5CDD505-2E9C-101B-9397-08002B2CF9AE}" pid="31" name="x1ye=34">
    <vt:lpwstr>xmrSh9TR0KzDs4lvEcAxdgyF0BfCykFwf1uJv6SsA2VWevsD9jnOzY2ybm4Vk45Uzhc0TWse3IT1tKHWb3Jlp1PsobCBhzkKmnXnvW+XBafNz3SJMk1qqEyHpPatwiDVWwKwza3/npftzN5lNZIjZTrwG8t8BH5vGXTMreoHGlno56PAHjHsbn63Imyz/ozpJIDCrfhG8RB3CiL+cJdWrBEIdH3layXKGy2W2V8ZjMOA5wWMk+S89ZW2SqPJqPT</vt:lpwstr>
  </property>
  <property fmtid="{D5CDD505-2E9C-101B-9397-08002B2CF9AE}" pid="32" name="x1ye=35">
    <vt:lpwstr>d8bHOaBo2j0rPe93rq6EJvo17oGHvyLTOfCEfBTK6SqK9Q8OhGZJLq5iScOCMwb5vEv3/ufjcoOnp4XK35Viu1btot+k9kvdnbzMY28sXSs/VLPUvfGtADpw2MuC77xkg5+ZV35UtKNOetVib3qJb80WUXqyUEHpzTWJWesNylByHXIuqWlB2d6CR0QNDeUeiLqbKL5RbcUEb9ERKqxuh95rrUfWbMGPDsoiT/V1WA226NgDp6sJag7+UOniuK2</vt:lpwstr>
  </property>
  <property fmtid="{D5CDD505-2E9C-101B-9397-08002B2CF9AE}" pid="33" name="x1ye=36">
    <vt:lpwstr>dMHUQcOrdKRiNPBTT1HgRdLQfpTdU5RC7LtmHyo9uvxtLl/oeuUGeyEDkuesxw1Wa74Bj1hJNdmQ28/5pFq0vnTKtz7EEOM0W6zlp+oMjhrUbterX9sQbTs/StqkhyZzifadW/mb9XkTloDSHB8gK922Kkd7JmWs3n93Re/uJUhw9gHanOZaPunI1NZ95DOgUuwS64JMHO0wIB/9pqgs5oEV5ZJEGEixvY7OD4+oeDw2Zi403x26Cm+SS8LeJki</vt:lpwstr>
  </property>
  <property fmtid="{D5CDD505-2E9C-101B-9397-08002B2CF9AE}" pid="34" name="x1ye=37">
    <vt:lpwstr>mYjU1DJMbBZALvr9N+P38vBtUuTXrPM16tWUIpO7ZWugLxpcuTwDnpAxjED63R2JD4u+Y1qcZGnl09ZLU/Q7+EWoIupT651z4485x4HXbNkT11fMrf/5RH6L6n/3HmX0ofEtT/ZDny/pPAJsToQ6sqYNAd4p3AppeosDF5wPQH74oQJD/EA2yMxmyi2vSDi9GlvLhCisDelMgnGAYpg8PFuvk1scbczLqiZhu+GPjv2ZIRdLYgaXxgIOjEs0zsv</vt:lpwstr>
  </property>
  <property fmtid="{D5CDD505-2E9C-101B-9397-08002B2CF9AE}" pid="35" name="x1ye=38">
    <vt:lpwstr>7WNTWvGKBwNxWoluZjNMLV6POPkInvHcPhtSnYuloiKA+h3YVo6iehiR0zARPixorgRQFFp+9dyi+jMkeMtTI5/Cx4MzsgCQMK72/PW4/ZeZw+xKqC/s213ma/XNnOEsJuQYFrxKeopygJEUt2fyN9mG7X3QhTSK6MDie8jwW1JyU4QfuONtMiaGlqgl+rmOrpor4KiBuT8O5GNG4OOhZZCBrw6CmpNo8pt++4f0opS1ambatD5ERqZTAQiOW/P</vt:lpwstr>
  </property>
  <property fmtid="{D5CDD505-2E9C-101B-9397-08002B2CF9AE}" pid="36" name="x1ye=39">
    <vt:lpwstr>OolVsIkOPN/qtt8YBMwOaVHfqXJPzDhMzB0EkThHGSQvKhcBB3g94vgadW9vbsccflKklWYOB762wEndiZUOxtETsX9GiFwsUJi67jwhhlUsh6DPEpJ33y5b7wcmC/nCMGFfgb72R9sKdvkIKp0xbx+43GF4vSh+P6gqvQY/Jc9xlg0FgWyyWO1kjMqxuORoccM8o2ViIBBAiOOfCxEAD/5NbDebNudCmi5yKcWPjIhYYaWve4oSl+Lp8OtVl66</vt:lpwstr>
  </property>
  <property fmtid="{D5CDD505-2E9C-101B-9397-08002B2CF9AE}" pid="37" name="x1ye=4">
    <vt:lpwstr>YOZt2iUIwb0tRDMmKYq7PQkfk6PZrfhwq3WHh9UMXUlq5gTG/FVVREA3mNIKck5PxXNoEe9hZcw4yr81ECDufCgxnB8W4Asz+AWmlmrPZRkMSQZ42S5LH/BtW653z+SDFQw1rWKNqCkgLWlY1QgNB+LP+7mB+hNRAxPBjfeMqKq8hGJ413rCBxKQOWcCk+ol7wQCdak1PJcjN3ftsC5nSjajJvH27lEjO7SLyqc2GuH83sJdRq8q1baZspb7qQK</vt:lpwstr>
  </property>
  <property fmtid="{D5CDD505-2E9C-101B-9397-08002B2CF9AE}" pid="38" name="x1ye=40">
    <vt:lpwstr>5o300aSDVWhIpERGvhEoLvLPSB7wsiHhpKMnMjFAaBT4Dd/oQwi0SBiV/OVJqPrjooiNC8YJ1jnaw0rdC6vTZooFBEXD+Y/TO5fH43dFokoJ44roWV/88yCPxpF59Um2X3tYQVpG9mccJ/DCpwWx5NX0uvMI129sIlwRDPFkB5y6un5Ge/l0Uug4Xpiac/ebtCCkZcsGRmNgwOrV3NKj9Ca4JtHWN85ZB+SRsSxP8+Q36bo+32n+Z6fvzBcBahs</vt:lpwstr>
  </property>
  <property fmtid="{D5CDD505-2E9C-101B-9397-08002B2CF9AE}" pid="39" name="x1ye=41">
    <vt:lpwstr>PrkJT34WwPzFjtbBJLHRz+J5lVsnwb6wgaq6/1t1Q3xVjaPSHaSQW0Jax8NHONE9iICfdydhDY68YGQN7VIRkUtT55fjqd0nsm0/zK8I/XODg0c1kZfEp6LH3BF9OintHwfBJ0qF8V4rlR64H7U6T52ZtffpU2allx6IIzOtVRGdLCnsg1cX4UeUlXjYUXh3i/Kg3Q7cEtFKON9aHMakav/NY/MgtTehUQIfAK+ugCe3fdmL7A3AyhHe28dAsRq</vt:lpwstr>
  </property>
  <property fmtid="{D5CDD505-2E9C-101B-9397-08002B2CF9AE}" pid="40" name="x1ye=42">
    <vt:lpwstr>ZXiF2edYx+T99VcFWPuqJeaamD9cmqYgJp3x48l7Sh+g02U6zo9qJO6AtbesWoP269Z+yX56P0txoopW1H1Xa5lxMNP7mva5bfkNUBWe65gtNGvMbemdVVURnIzh4t9kRfr8BlU0Q/LQpBGERMNT65vdOA+f6ZYSveGuMJGQObTI+b9AI6j+Ac2E3JBRKOs2TesRn3fBlcaer2CoEeBHxb5H04BR77VipdYY8z37a8LnDmjJ6Rg7b5WZvQAJsw+</vt:lpwstr>
  </property>
  <property fmtid="{D5CDD505-2E9C-101B-9397-08002B2CF9AE}" pid="41" name="x1ye=43">
    <vt:lpwstr>HJF++m8YWm6EVx50Z32Q2hD7WYdi53KJucBu6G40Qxl2cexlpMIOwpzkWKP8oh083ax36CkqQRtgEnrqQ5otCVJ/h7/GrOAfensh8/TKXtQB1zhV5XZSXu7xd7HiZ01MfqwH7JDwIzEN8M9Ti8q7J8ICz/QOHe/zRnAIewd7wcx0ynXBcNV++K+2yR86QvPVM4djU/tdaGCX9HjEBsBzFqnBPhPqB8RciHOGVmQtqBSx6Foo4ljM3wkoxOEzWFX</vt:lpwstr>
  </property>
  <property fmtid="{D5CDD505-2E9C-101B-9397-08002B2CF9AE}" pid="42" name="x1ye=44">
    <vt:lpwstr>WlrjXETAHygbr6AePxqdbIqhl+akHO36ars+qQ89os5yp/FoDJz5AW8rgdLRvbdsNL57/M1Y/mOfDtUHbWGn2unEkU1+s6cqS06MgH72v6O2UIOGlvb3m4zrqKCgIzkm+LB8W1GlYQGNKA8C5ur4sQwWo92KIxITleZxtq5wmkTmqaKehEgz+jt/0bV/QLWq5ZJHhIpA7Beymk32vm2tITMrb77yLf3GoduS+v54zC+/4vnJm5zj2tYr6YZG2Jv</vt:lpwstr>
  </property>
  <property fmtid="{D5CDD505-2E9C-101B-9397-08002B2CF9AE}" pid="43" name="x1ye=45">
    <vt:lpwstr>rfRdxHPQTozmTqdWPpPeZiMEKubHDQG1m559tcc6SsCShOz5fnt0o0VYUL+dmOURLeAVg6hC7R/M2jM6/9A2wi1e14E/llSd5Er/rJsP0Ftht5zRS+wM+ohKtV7VxGEtH2u530ri15KovfRZ9b+XWOna9b9OwkeVUKMf98f+Lw5yzUDEke3EwuifFAXwxgjxiPA11QWWxtd7KGd/V3eiaQLxBCGm4u3QX31+b3+Hv+NuVHnq2Wd96UbYKz/5awU</vt:lpwstr>
  </property>
  <property fmtid="{D5CDD505-2E9C-101B-9397-08002B2CF9AE}" pid="44" name="x1ye=46">
    <vt:lpwstr>2y0rPmeG1GA1gQxq8OjqBKt34BtDULgN5opskGxpvy1tgANQ9H0/eo0rHU9Fnl9eurjDJFi5vR4gf76TATi4VycXn2qmKwNKc0qSe8t3fiXmI6vxyy/a0GQwMf7za/4Ami5DWkEV/FgoyxzeBBWz4B7QpAP18mpvTxrJLzhd2sv7/IwGEG0MLvQtmg5ECydJdvyPqAKgRkVYi/6pRtcKplpK5Kr2jgNbgWcBazFDEh/qY+y2JEf7CIIDTNT8pBM</vt:lpwstr>
  </property>
  <property fmtid="{D5CDD505-2E9C-101B-9397-08002B2CF9AE}" pid="45" name="x1ye=47">
    <vt:lpwstr>MRN2KGO+ooSteCy+FWLPk1zLS9VYyXFYLdmy8C+InKhuWv31tarjlxeGFY9SZ+g0g+wguZINXvkJA+MWWRGrkqTbGUXdIIdymtcdNVx1A6VPgdYfwwhodCNzPA43SSyruMCsOBO8O8VeeY1gAIaN0G6hV+ncCnUHhhMecLnei2REjSj6uaOEkaVbhrZv8/e9YD4lt7+Zy+c8WmEI54f5VcLo2TcuDfSD79RfQjk4wG6w4DpOJtwx6LNNiwDvQmz</vt:lpwstr>
  </property>
  <property fmtid="{D5CDD505-2E9C-101B-9397-08002B2CF9AE}" pid="46" name="x1ye=48">
    <vt:lpwstr>EU3fsxNtDa4zIEH0ooRtdZFjXmpXi/N1zNu02U8PwPjSmWmtqO20BUzJCqvsZ3og4lwTQhb+qfSr79hJIIFHf5+tDseH1s2Ho/XBBQrrnfHhs5LdiAgmkRSkoLTIHFxIqZ3oWOdd7JK71DQ9AM2aR8vidQirRZgrcD7FPDuhCUyr0pihgn7vKHtl49cxd/TuqgDcHfS0tGax2s/mZ1nORkxCSJOTISFmH3Z/aQCBUnOPU5Z82Siz/Fc1GXUP9Zq</vt:lpwstr>
  </property>
  <property fmtid="{D5CDD505-2E9C-101B-9397-08002B2CF9AE}" pid="47" name="x1ye=49">
    <vt:lpwstr>L1WCf0hZEN3bgYneCy2BEDO7mfXyCkq/JJAtGNSwZL2LxuNN61+O4RLDeYj6ZXRET30TcRHm0J9C64nbyUYtiACVfjtK6h2hYnj7ByR3tQQHPqgEVlEnvqu21AmULrpXpyoMd8lDGrFO/P14cg5wYwUien40/hr2sOT9eaj3wem16SrVKxtMevwN4uNA10kR3bEcvnM/PuWAxwlQEbng2nbzwLq+7ejkE8GWmY1odzDeuqi/qBZMNY2P73ARBRR</vt:lpwstr>
  </property>
  <property fmtid="{D5CDD505-2E9C-101B-9397-08002B2CF9AE}" pid="48" name="x1ye=5">
    <vt:lpwstr>IK7jn+p5XmjhDFAs1l0Gxso49UABR7KtDvHBwD62EXLfPGw0h99WqRLAiQPsNxCGX/CGuw5sBeG+YO8tluAcCtOgtupAglAMfCz3gZho61GGTOLVwBMmFls00nzbHxoFQFgr3eBxub6dypzKO3xpATIdZ/TnDF05/dlehIiO1PHGvzEk1rOhag2jNFvnNX3qspiXIbAeMtdViRxmHGNpHXPWCZ/167GfMDs/hhgx280CGudJMIg17V6H89NUe3C</vt:lpwstr>
  </property>
  <property fmtid="{D5CDD505-2E9C-101B-9397-08002B2CF9AE}" pid="49" name="x1ye=50">
    <vt:lpwstr>vLcn0rAczlCgvp24S93SSCEJXr2gpXxab0U9xUa4WIp+kvm5w1YSf1AqTnj7EaTRL9DgRFQi0GSJuVEnyq11nvwDEEgSLo7oUgex4gNlHI39btu1V9Xgp0Y9u8vsIk9wtZk3NDoRDw2TRwnnbB7VX4AE+RbHkytNiAfjDHTFNS8/0RVDZ6AowZeVgQKaeEAG+E9XJ7NpaczJesXLzxV10zYmphxYOi9NrQOF8q9Jwc9wsM85IjznTArbmDI/imj</vt:lpwstr>
  </property>
  <property fmtid="{D5CDD505-2E9C-101B-9397-08002B2CF9AE}" pid="50" name="x1ye=51">
    <vt:lpwstr>0OmORD+nLxohV0fEi+XPrI+uIwG9/rY+ox4HH/UGfE9doQeg1LUydL7ePhq/cwNR8u9ym+5ItbDZ0lKNmZEiUla6o4oVYjpWPvKjoCN+GjA+ne1Kvl3pS5i0cfewobrDVjoEeeMDPWJl1SryLLJO7nYuNaf8TM1PWzjRyV+cqUGucsRoXJ6JdL5iOwjMFCwl/Gr7MYqoeyt1s/HUfpEgBmrbAceYAgfgIl8PIpgGmK9mhC8fCdi0viWCezLyrLM</vt:lpwstr>
  </property>
  <property fmtid="{D5CDD505-2E9C-101B-9397-08002B2CF9AE}" pid="51" name="x1ye=52">
    <vt:lpwstr>mIir3gd6P1Yyavo05L+isBlG8CT5i+hGF/MrFw3XYY2vb8HIIXwzP3APktC5SuyzPGk3XQ7XHSYnF6N0gRNOAjgZ+adpnF1VCrb7dCPaPFgtmxl3AfnFxAwdmdcDxKP2BEoFvumMoMWKJOZbyoLsod76LlpYnojKe9Eb7eKXxlZo6p4YztQzeOcpL6/KdIw+vhuPtPwqmV6hV80tNzXAh+dznX4WxXe66U8oLfGW/fRsWUpINMYQ3s6AB7hXQ58</vt:lpwstr>
  </property>
  <property fmtid="{D5CDD505-2E9C-101B-9397-08002B2CF9AE}" pid="52" name="x1ye=53">
    <vt:lpwstr>prIMq8gWlE4G70cQsjrK4g8B/s/5qt+cs75J9A+HI8x1xy9hBD/VrE3vSwgGC6pshCyO37q06775b0dsKah3agMtW546WbFDpv6XrWiMWFt/qUvBkZcpBmhqJKMsIQKFEb/JGCulzBKbAD8qLTHlP1EgpQo2gw0RyegKPAIAtOyIHe7ZOPpUPF+L8dzNu6rDv15mxyLM289Pvr0fJ1rCR11Zux/oF1C8U/zpIGisjqAsOzhEWBXbAA6bOnyXrvQ</vt:lpwstr>
  </property>
  <property fmtid="{D5CDD505-2E9C-101B-9397-08002B2CF9AE}" pid="53" name="x1ye=54">
    <vt:lpwstr>8ae53+kgp+iZFd1yhvs1YnvhIlSBX7hXQ3vepl0LAlTYa2v4BHcZanfImDCDiDoBO4Ya3ewA74fUppcXSOtyO7H7m5soI4qlVs7FeDeAvAWzDnWvvLcYtWN6/sjHMY6Q/QLGAAV0nq5nI6GNUbRkhHZ/LSLv0kyS3fUkObSIzmPZA7e96ktZnMtrlQKTTL/10OSukimCm6rVC5T4dU8GzxQ8dQtWnyyi1wMd8Wg033om9uIhw6MRpeJ7bZMP2r3</vt:lpwstr>
  </property>
  <property fmtid="{D5CDD505-2E9C-101B-9397-08002B2CF9AE}" pid="54" name="x1ye=55">
    <vt:lpwstr>yYoDXKkMbKAglzHy8cH32Hxw9tpcskyoUTho/A+eO4rWgxBC+D9S6HLS7WwmaDBhGj7UO7fztvCkH5OgS22mMltRl2RdNtTq5vkcTO5BYtS6uPlqs2Zu2c0aczn1tnjTwvvdIPLIr1NcHt9xLI6dBCrToUD6W3oIxHheQ1IqBT8+q/dd3b1YyWVLX/WKG/TlsAi0Nqj0qTfy4vujCigvr5KkktWSlv71PsQyS4XdMaktdgYkUE3UBam0pLMjDzp</vt:lpwstr>
  </property>
  <property fmtid="{D5CDD505-2E9C-101B-9397-08002B2CF9AE}" pid="55" name="x1ye=56">
    <vt:lpwstr>RH6cwqeYoryKyW79adeqA1VJBADJe1Sd2JosZN1WL+9H/6WJaq7P1lvOre1s8kVOxAzAsbw+Vqii8vroXCFrbTCmRVF91B6aXJGQ6fKZj4cL5jz+FPvt5LKijL9w3IZJ6ck6GqXrUpwfuXW91fd+2tEEilbvL6GB3BQMTANU73xm/PsYILRDDypNu+kRKGlgHBn77XOL+Izl/M+ktjww2cM2htWaHTSUmz2qYhScx5gStsEL+2j0Vr9vGqy5w+r</vt:lpwstr>
  </property>
  <property fmtid="{D5CDD505-2E9C-101B-9397-08002B2CF9AE}" pid="56" name="x1ye=57">
    <vt:lpwstr>Eqk94UkBhUwsGP4LVNKi+NgT7xH75i8Y4QQb85ugvS32ZltLgFx2PSYUJ/7y6y38y54jO1cyfwDeDAkccO4piw1TU9FsphkBDJ6cPnxCfTIo8Ocm3Qi1QHIlzXy6eUv0z/hBsPuY7FC6zIaymnqkwNxXjnsh81pel/UKsHIflIJqn1RyyVpVwsgvynGPEFQ9OeewNNQkhAD+tuY910Lee8kDPBFCymaim84FisteF7Ik1Xvztza5dRVCDvt6sA5</vt:lpwstr>
  </property>
  <property fmtid="{D5CDD505-2E9C-101B-9397-08002B2CF9AE}" pid="57" name="x1ye=58">
    <vt:lpwstr>X/zku+lzqHdsFAyHlQvrSYTa2H/yJC2kPYaRT0AIs3iXrptJVZpQNNyr2dkqOMY1TGh3UDrQAre6BdcyPyOIoKM3Ta4j6eGZa2+r1dy8+kMXizCEFxeBKGNf7WjlhLfbNad7613/qe4g0EnjqREHMWMU4/nBzqGf5pXAyVCwfxKnFXuJOF7mVMii26KM6CLUAcvA31ZG2/QN/D3GhDRXLOkmPExAFn/d3MWnDpYgiR1nJcheYJm/yCx1RxHtf42</vt:lpwstr>
  </property>
  <property fmtid="{D5CDD505-2E9C-101B-9397-08002B2CF9AE}" pid="58" name="x1ye=59">
    <vt:lpwstr>OM+7L8cDhIK2TczcXcZLjzi96ytAezg5YT1ShYIlJdCuta0Yp9qagy2MK5fbgfxPZn5/qLSIn+PN/xNd1p8briMNFzGAuUDlBmeUUZQbxH86HGVMfD396LHBPiJHEyvEd1CNP+aXjzvAjBWNPKSGNRTlvthtS2vW+K95a84NQiSb5p18PAEca5Zh/FDeT4MQtqgrhG49ZlykU2VUAkeItyVac9EbfZ3Z3cXR0svF761vPAE75Xm6A5ENdUcHWlP</vt:lpwstr>
  </property>
  <property fmtid="{D5CDD505-2E9C-101B-9397-08002B2CF9AE}" pid="59" name="x1ye=6">
    <vt:lpwstr>/Bs91EdowGOfMJEq4hPJFSqB/abEpNvan5MGfv7SsxYS3M5DHJ9ozC1EuZyHM08KrI/Yo8eNQKZCQLsoQ+ssRclBhyGNrzb5YyJvw1UV6yDPRH6liAah92ytofBfazZoSBDQw5evMKEY+SuH3Xd7TLX0IvjlI1oxrYEAl1NnMyFjdyz3urjuOxL9vYDRuIEQOurdCcvi0/lHWiLMKuqUC+BSm7dvXZ29xiFluSs4HeHIIw9epg5bIHLu4GR0YVT</vt:lpwstr>
  </property>
  <property fmtid="{D5CDD505-2E9C-101B-9397-08002B2CF9AE}" pid="60" name="x1ye=60">
    <vt:lpwstr>KJIRF1c9+mny80ob2YlQwXd+V2FQML0tFDacEygMFK4Yn0CslW6EUS9qDLowZN/Rh74DOE5njd59az64aRfQdUZHjeXkuiWNKbHhEAblvdinrBqe247XBuKRtTVAMWKhVDoNhikFWxWf8d6MOXEvkXEcXcyjpH3e7Odn++RnIJdN9YTW/t7H5/6tDnpMrQVCdtzGGYMBYGn78K/ToXrww1g7NqzGrkpLc2uhAO9bFYfc3SYJzgwe1ZYBxKh2ivA</vt:lpwstr>
  </property>
  <property fmtid="{D5CDD505-2E9C-101B-9397-08002B2CF9AE}" pid="61" name="x1ye=61">
    <vt:lpwstr>rPhEQp298VDiEh93/SZMNz4zONhf4M+gPWfq+MlEVVrCFENQFMmKSI3gOgeGnAVK4fG3CQ/F2np39JnndBEER0HG2+RvQIchlGn3WUx5t/JtIv8liBrE3bwmHMYgClArYHO6a/OHwvJRpOh++Kzf7+7wfHhnK+PtkFWT1TCup6cC2GK5J/K05Eyxde0YbUkFQof11hEzF3w0QlHMxpnn4uWgBlNukorYSiiAXa9PCmNM9QCveSYHEIfuvnAiIYF</vt:lpwstr>
  </property>
  <property fmtid="{D5CDD505-2E9C-101B-9397-08002B2CF9AE}" pid="62" name="x1ye=62">
    <vt:lpwstr>Wxsxyq4gc5DMMlrLuPIZXHpSSKtSWIMwiZ9YoNeQL6vhkscm+oyEw/xzVo4KY38A2vy1HLfeOwNX8x4xsPgSEQ6BS1CS6CRu/s1lOcEpkUM7d8CznTTIar9R0IzH4kgpRh/L0iimPb2Fw/SDYAl9ro1NDCT+INVFEiyxfLpP4HlWP2pPFmugCxrEVrSXvjDQbMSuyxZQijuHkVcgVC3Vs4O8UiIZ8ARMAWeVN0GTK7kr7P4bdt4e3tISNIyT3kI</vt:lpwstr>
  </property>
  <property fmtid="{D5CDD505-2E9C-101B-9397-08002B2CF9AE}" pid="63" name="x1ye=63">
    <vt:lpwstr>YDTVAjiLPcmJtBPUraPEpWO1VnJKqs1ZYnEHYsdiBsn4ZBu+3uHoW4wCc4srIveAxJuJ8rRt9POMXnWdJv/ECXPfAbMAk/LVW5BzrellwgCh46LMOeoZ6I17J7RJF8NsBWuhfHOQpQHsGKog3J6ByMRPNuO/CwtkXuAiSx+77BE7cTidYYcYx/Do96oDfYkbc6N/j5RoNBh44ymEgeCs9FkPZ2llcMjPVNJikVUAmE5he0lgOs08BFquGFq/1a9</vt:lpwstr>
  </property>
  <property fmtid="{D5CDD505-2E9C-101B-9397-08002B2CF9AE}" pid="64" name="x1ye=64">
    <vt:lpwstr>TUd35DIZZDGltGPSl1XTI5FNMQFGkIF+R9AFNTudZyp3uujQNiiX93fWwX6iWK/rUkc3GsFKDQGYa4sPlb4npMpzNwTGmd6dAeT4SSJDo0v5wwh/Ytcqc77hNrhNvqu3jz1uM+N48i2WUO9pLeIk2nfH8xFVQHCp9lUNTRoyfYU9Dcbs0zrxAGzp/f7oTKRPVVBFK2RE2jFCCDHRvU+YH8Q/kGnlWpnndHtR0GEvcdgTp3HFz7mI40RYlr2470c</vt:lpwstr>
  </property>
  <property fmtid="{D5CDD505-2E9C-101B-9397-08002B2CF9AE}" pid="65" name="x1ye=65">
    <vt:lpwstr>z5r2esg69SsN97RVrnBp181RHlFDKqCNKQJ3OXuBko+RUWW6Um2yykNZzi9NI8S8ir34FTEWKQ3Ih5XyTkT5hY2zgiORzONU5uUA7Jo8YRWOJwII2MN+tL4zlg/OpSKJOZVRD7nuAYZGRovyoJlZ9L8VaHK05Eqlk7Jo8wUemyeANBLFcYGDaCFQ4tlJLU3O+0r77fqHIk6JwvCYZhJgxbYCihXG2414cDAnen3IyFfPR85S7bjZfVjGLq1imlm</vt:lpwstr>
  </property>
  <property fmtid="{D5CDD505-2E9C-101B-9397-08002B2CF9AE}" pid="66" name="x1ye=66">
    <vt:lpwstr>5RI3sX7CR8H8plyKbVTBz4SovpdxnhyHxvlgtJYXc+TMgZKl32MxnHYzGTZugkhR6LNyO9mfuC8vs9HtCSdyW+Jy164Fjj1BF7yESqsIcIDGKjS91g8PZEucJdYuJAoTn74a17SZvCI38PCk1ivkFKfrV3rorELxw3LxXn9TWU1lkUz1kKRmvSQJrHG4Vj/lexeSM7CgRQ8EAEeBdsgPdCeFCG995z+uWXMlVJYoaZ97oRoGjWANCdMmSrpkYgG</vt:lpwstr>
  </property>
  <property fmtid="{D5CDD505-2E9C-101B-9397-08002B2CF9AE}" pid="67" name="x1ye=67">
    <vt:lpwstr>Kjk4nmJ1yJRtRIrMLA6PNopGU6NmSebCj6bYgkN8l92GcH+ECvxua2AE+Wpcr+qzWTdzSU7R+RoiZoaF8RDQCk6cWqLMwCe2UpCG/3OYsOxuvcsxo8jmLqiKPGNoosohQRxGrTDoaNqTUu2p5MGaOYmgALYJjkf29536F3h14eNxosmYtLD5A48YJQozYGFFdrnJtr6moF4wFDN+7tVukf+LjGbKN7IpWWzGfLOUcIhv+C4eoin3DurDvaVfsr8</vt:lpwstr>
  </property>
  <property fmtid="{D5CDD505-2E9C-101B-9397-08002B2CF9AE}" pid="68" name="x1ye=68">
    <vt:lpwstr>d3bLLOdgtdPcaWIWYp16c4E8fbSdAfuikaOrgsXh7zfjXml91QHnw4hFZhpPF8U0PPyRa+yI+sTwShJRUxzEV3lP+zIUJZugjaqf9pj2zzg9EB1VK+EsvXXyfmOMvh+eZMsNFdupIdsZclA7jMumlabQEpF49IOZ+l6xqOJKfB5YNk3hzZq/HFlvJwxxXBgYYIrH8GKcAeou08jqpdw7cDP6zHahP51eujr3cXPwuRBbQQTzwt9vzvq9yMSNY/W</vt:lpwstr>
  </property>
  <property fmtid="{D5CDD505-2E9C-101B-9397-08002B2CF9AE}" pid="69" name="x1ye=69">
    <vt:lpwstr>VyDHmcR8RtK6Vs9wqwLlwgUbcNyLIeFSu+oF60pO16ufHKLCTFDycYs0930G3cv+wfSAmu68m3N8+BMhN6xZalYUblpfFP52tTeJUPcK1pZsl9V2O3uUdeA0teCsPWH0LdyzOBF9qi7fW4g/IDCLwrPuCTIjVvPiuLY+sus+qQx905nOX/4g5Y0lvu1VBIXWsXUeBHX4KT1nxBIb6DwH00RyE05xcnqjhWp0mIb7iWuhJGZXoKZ/XLQTZNgcanD</vt:lpwstr>
  </property>
  <property fmtid="{D5CDD505-2E9C-101B-9397-08002B2CF9AE}" pid="70" name="x1ye=7">
    <vt:lpwstr>qUvJkGEX2qwe8SCU/UDePBTFmLEunLRHrbHDuZwFhQwIZyMqk9cXu3BKoTL6Sb+4B9Vc6KmmuTe1vo4qFopuSySJtZ8rBQomZLwZrASg4N07JWppTc3e8dIcQY/OlVXlumRduQxRQDQx9ToLdR7asLiytg5iciK2fBBtk6DDL5KmrYj2URL+zbxwn5fvsq/RlCr0z7qtp1vcYHg6CGW+hhwuApbPRxlJ5nbc+zBsXxYD3XLUX68n3SN+AY+Ck//</vt:lpwstr>
  </property>
  <property fmtid="{D5CDD505-2E9C-101B-9397-08002B2CF9AE}" pid="71" name="x1ye=70">
    <vt:lpwstr>ixNnjfktgmAl5iVGiP9Se8HTWYKQgI/eSv5RzJdcRPUyNWfIOJztqnJjLLdZ/4qh7GSskr9Mt7YtfqsjqSEmB/0hKtTwFUB4rCiKF2eGJ8MgtGoy1Mzl7YHt0pYzoupgxWeD7xxlQ031On4I29115X1E37pRoLWH4jQs0kGpMG7VwOwypeMbyb900GUpPIsGiq7jqD7J7Vpcj90Ys/X1PF7roqqKxvop7oBtig5e1nLXbG3gJfQ/FMBcpnI0I2+</vt:lpwstr>
  </property>
  <property fmtid="{D5CDD505-2E9C-101B-9397-08002B2CF9AE}" pid="72" name="x1ye=71">
    <vt:lpwstr>pEbkL510nQh054Ql9U4iAotCSQ0keeHIGOtfM48Dtbv3tEZxLWCVW8VaNpsCNkdnWILCWP4lH3buagwAi5y0HsIINc60Eka7NuxCL91tjspzYku3OctdfcDCsB8dID4CqF3yS5n9YoxsPEPn9U69CfHXFMiVX/kQ1uOK+isxsxT4kHfjD6NWiKRC/9laXCImiexd9dU5DV2BT9El3HRwLlpfLHqu7UR9hszDUaueQDxIwyvOqngOv8l7SMSvPzd</vt:lpwstr>
  </property>
  <property fmtid="{D5CDD505-2E9C-101B-9397-08002B2CF9AE}" pid="73" name="x1ye=72">
    <vt:lpwstr>nBiAnIGJ3ncsYjXDEvL1MMwXwrE8nE+NMEUXRRap8mcetNBdWJ+unvpA6csCcdPGzhFUTu0GD8qNqw8j73RdaOolKXsRCg7d4NeQyXqcsPJM8TJgOzAYxRnREltZZ8vHmRiaUJyCbj/qrH3HQRHiyVH8rzR9oZ9/1kw8s4PZO0akOwV+J409P6J42Yafifz3U74zrmtt8th1DQrcObVLH9H2TfYySvcnSVLAGEcP8vYipjmRgP3c6la4zzmaJtM</vt:lpwstr>
  </property>
  <property fmtid="{D5CDD505-2E9C-101B-9397-08002B2CF9AE}" pid="74" name="x1ye=73">
    <vt:lpwstr>b1cTrGS84v7bw+VmuSyIl805p5E3r99ZCk1U5UauBp27A8i01d7PuEdgxPWjJXA+AMZkWEO6rsjwfSh+ivSy9xNerXqBkn1xiOkoPbzvu4qkxbr+kr4HMl84kNUv0GXJA9oQ5jiL47hmDul5Iz5Ew2c21U+B2vYZV0/yMSvwDQLTxGKgaMW6bIXibv1Se8KXcNJpynm4s4GQPUSAEiiWiwS5VvuxHX8UPWj4KFTROCHoUG9PCVfuNZb/ioCwCXS</vt:lpwstr>
  </property>
  <property fmtid="{D5CDD505-2E9C-101B-9397-08002B2CF9AE}" pid="75" name="x1ye=74">
    <vt:lpwstr>PBL2LTHHchZyaLbKpRWkjhYLtzyFHRX8QI3+ylbvj7gdeV/qh3f4PB7OHCnEZ69uL9JQ7Nz3ODiDfWsdXCOv9EGY9rqvJZaMYaqf5Dwc9of9HeJibvbGa7KiPhU8j05U/i9xklvkXJ0FPSRDX20TlHpt7b4MMzffJ1DH6At2AUgmuMk8cknqLaJOle52PmnR/R/o4SbH5tDUPTyxB7sMNOqMPbi/B85wvYxUiEejeD9vCOssgD8qusNKZYOav0+</vt:lpwstr>
  </property>
  <property fmtid="{D5CDD505-2E9C-101B-9397-08002B2CF9AE}" pid="76" name="x1ye=75">
    <vt:lpwstr>4Xn9Bn7ljR9dELz9sx0zxrvCv1ay1gaADQzI2VquAIz/pucsnpsZVcBjq7TKW5OT/ZbxBSjk/AWXvccPvrSl1/D04FQkAGWQ1TmVAcjOXPoXFY/zlfKOZGICE0VKTS0iiK2Jdb7ynvAGXT/c5ekmENEDW29tOHFqXuRI5TcsJJxN0+/mmXjWcMRjSiAL9hijQA1fjnzvPNZo9USp48yG3d0zd4yiskARIYrr7FrH5ZfR7BzWxh58jngcrkEMDqz</vt:lpwstr>
  </property>
  <property fmtid="{D5CDD505-2E9C-101B-9397-08002B2CF9AE}" pid="77" name="x1ye=76">
    <vt:lpwstr>E7xGR7bKXVLqgMPmBjcMdWEFpzeZeGZD31avjyKuWdnNiab5/aGMljkg9N2ONKSEBbE+qx82my4pCtHbZRjvWVISrAoiRs4LmjqcRIMlnvpB7mZCxkqvZX26v/oGm8FAqqr84IW08kvTOpQ0HMHisVgQfXPFASTzU3mcETi8xZBLLlQvVmfb4zHoc5Z3dPs/X1JdWVWpxcrKJw0sZXbk2IGLKZmlX1vunHyynuoFc+adRs5ScLJ9roonfJI3LaK</vt:lpwstr>
  </property>
  <property fmtid="{D5CDD505-2E9C-101B-9397-08002B2CF9AE}" pid="78" name="x1ye=77">
    <vt:lpwstr>cb42b5XmgjXTLPsems48fO43xAmUslg0GAmGPUGannkw/qKoRrJrIrck29T/wS3nY+WPOhQ546aIPIXACGBtzD+P/br+lt0X70D2BhAWUyTvgDoz72DhJHb+zAsl5iHThHf1Qr6/KDmzbZed3l5yahIeh/5ZD72KeGHzXWaROY+2OlriQ9f6tIcz3mDIra0KuWoEZ3MoTgssDs6DT6jQ4X/Lo4YtAdCc35PJFbOR0MmvEsfka8NZEcjs7w2d6Q4</vt:lpwstr>
  </property>
  <property fmtid="{D5CDD505-2E9C-101B-9397-08002B2CF9AE}" pid="79" name="x1ye=78">
    <vt:lpwstr>weMb+byCA6K+iMM6clpxU4bAQWTApiLzzbgQiBo36bPR3/+HCo9B3ZxrIkx1HSLqOFHUUNLXn/qr0aRukc2xnuoin9U2VySVY47kRdggMguNuZtn5KitSXyyWP1ckHmtUFir6KRDAnhmCI/13rpatgWfOagOP8aJ8SEJUPMc7Va2H8M1uK4N3wOOQJr4+jN2WrMd+ecufaIwCeIu5bnIXLn9fSnnZPodhUJ+ZaJzRiM4kf9YO75s1js9G03qWcY</vt:lpwstr>
  </property>
  <property fmtid="{D5CDD505-2E9C-101B-9397-08002B2CF9AE}" pid="80" name="x1ye=79">
    <vt:lpwstr>z6HFSWKxAv7ucRjGlPt9Te7VHxxCQ6gDYrg/PLeoy/OO3KL+6VGezm5A1yHU0yBgu5HUZCtKRNiuDrr8cVlTHV3ngtzIONHks5n2ymP8tQKUH/wpcIilqFOJiYVJWgr6jyw1hBzOhP0EYmkAtIsT35y4Wyt+6G0Yz9n4hTo7y1ggrKdWtNM8Bh+Spd1tZa9CC8P15RkKpMbygEhva2hbI3Qg3r6oc3h3+Z8QNyq4PnTIb41n1KplfziG10mn3Vm</vt:lpwstr>
  </property>
  <property fmtid="{D5CDD505-2E9C-101B-9397-08002B2CF9AE}" pid="81" name="x1ye=8">
    <vt:lpwstr>7HoHJaQBfDWHaSExbDYngIq3I+5n2uspsqMtV+wrop4vrpaV67rfNzBDs00ZNCzTaKNae8wWt3nxTNg2LR6CxGB2s2dFxQofJQoWUI8kJtyFNH+psPz2W3BBaMJV52jdt1GI97esSrTwNkPRR0CwBaeun/vq+CvG0hKNyh8/ZIN2Y50Q7wVd8ewYgVksORMedIIUqC3kREtRfb9NABfySXf3FpJNuy07YswAwld1QAUf99x4wc0y+50fsuTe/Zu</vt:lpwstr>
  </property>
  <property fmtid="{D5CDD505-2E9C-101B-9397-08002B2CF9AE}" pid="82" name="x1ye=80">
    <vt:lpwstr>/UpL49BZAjxaYD2ut4wv0UZjRw52A+q/5s65OX5SzmYx/3J+IsBbEGpOmr7x5S9Q6ttBOx9IEoE933kQ4XluZA2/Y6rYcwzbNZ/JEGOxbMnbjZcPNow0h3bGG0mRPyMu1b3Pf0c/t8amOddHB/P73bvTQZlkTP9sjPt1sI74sw+apMtTL3Z6qz/WP/EBmrzWfOlIoVl+ZG9l+gV/TzDVA9UtE1RZIUz9cZgekq4QtAcEZimn33JS9uT4Tc/gd18</vt:lpwstr>
  </property>
  <property fmtid="{D5CDD505-2E9C-101B-9397-08002B2CF9AE}" pid="83" name="x1ye=81">
    <vt:lpwstr>O/T2hSTFh+WVlOKuhEM+vT5C5zl1lOVXz9U/SWOPLtOmc0pbq4HsPy/AHSn1BnTi8HVuoBJbSynOA/xJGcNjBqnzN0DMzOPcT+mNVzqrfwvkzHchkwrLxSf8o5kh5JZZ5AsgoB00+Qwf26LTkd1bh0NRshKlVjVTQyeWE159FQe5XiFJJ1Z5vrY50gcbiPeB1PTv0PIFZbMJAr9Bj/PO0n/8TW3OiXauHG63NGIDkgJOK4OtKZ2+ANA4e62zOkQ</vt:lpwstr>
  </property>
  <property fmtid="{D5CDD505-2E9C-101B-9397-08002B2CF9AE}" pid="84" name="x1ye=82">
    <vt:lpwstr>+Q7ky5UEcpBbmTV5SReI9Ufl4lhQyXQzH8evPMlnETw6FPRJ57n5ZObBmJnlE//8K7wypZqO7La8TU8XJXCb2+SNNVZshlUElmJxgVgK9kTa8aNhMZz9QPLXjFErR7k8A6roTUhOxJku62w2f7TQobpckz2+JvR1PkC0Ry4YBWh0tkS8DqaHQHuqCA2WOiNfZw3hJHHCFVgXD167pf92NcCPWsOxjpRZP3m3yasZi+pheW61eJAzuGtIVVtbNLz</vt:lpwstr>
  </property>
  <property fmtid="{D5CDD505-2E9C-101B-9397-08002B2CF9AE}" pid="85" name="x1ye=83">
    <vt:lpwstr>WM43AO3H05n19U6W+w3QMTWI9CHPsUf1z3Dx6EwZ0T4emnK+tiOLEJ6fg8WsMfROXFwKNXkGf+eqPFRx6BV+IFX8mwyqYpDonAVg5YD39JNnI/1LTdyJf3VE0GlK0J8pt1CS40T7HTsJu2eoVRucJ9JuenCI4yJ4v1DX7RvTsKSfJnXEHv3j9n7bCHhJH56YU3QGOCgL+Q5hWfgrsCtcyk1r9kEBJaCccf45iXmS/HcrVO3gzfbUG159Luh1b+n</vt:lpwstr>
  </property>
  <property fmtid="{D5CDD505-2E9C-101B-9397-08002B2CF9AE}" pid="86" name="x1ye=84">
    <vt:lpwstr>I5Byc79J1v1eHCVpr2wa8i06ZdhnSVti74sA82UQ6MvJaxs26bUS5vub/adKaYnG1s1J3GHdAq1ZqWDbx2OvUMU8eJZwrxio/U6yWo8IILW5HkwAeuiEv4XsKEGf0AeznzHUlY6tpvr3s7IkwobVWeUuZiKKAhlms5GGCjbrRgSlA+kAoXvQ/FPa4eK210cP3SbuhXxBLzz02gRG3wCJmxJrsL7y0xTY+axVDyUI1RuZdKlwHR/7hXgs9tyRWko</vt:lpwstr>
  </property>
  <property fmtid="{D5CDD505-2E9C-101B-9397-08002B2CF9AE}" pid="87" name="x1ye=85">
    <vt:lpwstr>i1GP0SitHuFhp0YItbZDpYKQ/dWR+BTadezQSlM5gQqxTB9lruOEOLl1GuW8zmYDMfieq8I5jXkFL6LTpe2GRaBC7svHTiuo9jDFgUeAIJZFLhWpWe0hC2UHIpUPf8mPMXNjVlQ3RLdvrRLN8uOw68pQ018OrpOdB8k9ZY5hF2MXLsMv5pqO2HVx+bgXAgltbNJ+gM1RzCSHbm8LA4/iUDPztmYu7ug1obS0sE/CZ0RoJ6tv86uLsI3EWO3U7i9</vt:lpwstr>
  </property>
  <property fmtid="{D5CDD505-2E9C-101B-9397-08002B2CF9AE}" pid="88" name="x1ye=86">
    <vt:lpwstr>LVnGoSoKgBDZFLT/D6ZLgtEzhOBcZjFgdJbeKLcxsOnrklsnA03yusgvQQna9sqIjLeYW72RhXofoopZwZiwHo3ZCtqK6gZHMuA0cgSxACqKIfgah3idJQmXe3BNp+u6Hb+C645HPtxPV2Wu0DtHqy8m44ALzWLCJ1tjzxDpNtH4gmnA0SzW8BN9vPNk4W9p1jPc2Wmm78zdoqgObvnOCBdg9Xg66ASmTRCchwJRzkKGRSouLEQGjPrEHslhWT3</vt:lpwstr>
  </property>
  <property fmtid="{D5CDD505-2E9C-101B-9397-08002B2CF9AE}" pid="89" name="x1ye=87">
    <vt:lpwstr>jMbWUec0VuxcOUAPtVMnnRmJ1hPOazJeAHcbZvNNADYiOtVZskdmlMa1hLWjxMJc3wTw7n26VztkP20mfrdCujrqMGPd7CdVzaKM+xD203t6gkUXu1n6R11lzUlcsl0a0ZTDOzxpVHef5rA+1mkErYbtk+OfPxSLOSk4xTzv5s6ETJvXw/awoD61jCrgYHZMbwkvv2SFFnwSRLLLdbDWjZcG4Gq9xJkHQBZA09Q+vrvGDgGofaTOGVuV9mfIvvV</vt:lpwstr>
  </property>
  <property fmtid="{D5CDD505-2E9C-101B-9397-08002B2CF9AE}" pid="90" name="x1ye=88">
    <vt:lpwstr>OxL8esyv2M+k+u2HNGhvRLlbnhYP/UoybtM5x2XhEedBeWKXXUsK9I3E+OaOCAVw7VdByBY/8ktAmFEKeO7j1864sKxX+4IeYRVI7bdrlbaUy0nbH9Y2oEIuH/KGLrwgQsFvYEJ6FvfRNKdTzL5ttjMoaox8yz6oEP0urPnFe8AqgRygQ3Hbb+sTFd61AXpninPeKjLipZKLRIHzhTBUmQfCx6TItyVjRFPIL55ykbWowhvs06kBCoDBBxG+Rz3</vt:lpwstr>
  </property>
  <property fmtid="{D5CDD505-2E9C-101B-9397-08002B2CF9AE}" pid="91" name="x1ye=89">
    <vt:lpwstr>ul0hF7a9LgiUdffxpb2UR4wKMnVidb3WD91K1EsXlY5qRknsCNu+HI2VufrOt2wV+7CnRfoFc6/z5vPKsJLvuSM9OMwYw1xVYFxTfz5HWOb5Ohoj4HoLI8UYcCd6wp+SNTW7tJ6DTCf98fU/ER2jsJg10LL22neEcXhwKh0G4nCHqHxAI6Fhb1KRr8F5+ZeXZmv6cEVgMYmb/VmML0ijofCaq/XKw7yGi9Si9uDVrWkfdqevM79P7Px1PXWttN8</vt:lpwstr>
  </property>
  <property fmtid="{D5CDD505-2E9C-101B-9397-08002B2CF9AE}" pid="92" name="x1ye=9">
    <vt:lpwstr>rlSx3Wck58neGjBnTnt85JMTlo0Uilnkf0OxR9+6tVgr2t8q3cp/9dIxsq+UYeumdssivBqVKi2cc1hLXHAfcCc74Pk4CUEHWDuc8RD/ZPW2kcjJHx2IlWgCHWmUhsZgRAp5aIPmtqu4L0jx/j1peFrGw4rFPsgFg53h1RfUM3ZZwwnITCMpmdVLBl4ljtcWxfmmruAOmAEMVuPG6D+U8CBoz8x8wnDl9Y9A8ThX8SlOg+3yeAAW8s389eb5Gal</vt:lpwstr>
  </property>
  <property fmtid="{D5CDD505-2E9C-101B-9397-08002B2CF9AE}" pid="93" name="x1ye=90">
    <vt:lpwstr>gVvID2hi7/xIHJPJavpSpZs26ctyB567spV/MZmJtHpD2eQuVmdNNFo5PhebvqUqtfrA5AZVe6HDgrG5HUHt9X8Z3qRSEgq9FF36nGouzj85p/1UdmVivu37zMN9mockWOzyPOX/tuy5DtWW615d66Pd0rTzAX6UHyfDg9Jp7R2F9DQo8JqKIgf8dH9x1u/bvaaBtrPkN5JS+Q4s4E8xX2kf3Omlgf18sKoLauryL/EpGllfQDzKaJzjS5whduI</vt:lpwstr>
  </property>
  <property fmtid="{D5CDD505-2E9C-101B-9397-08002B2CF9AE}" pid="94" name="x1ye=91">
    <vt:lpwstr>QeCVFd/L2jJp14whQdJkvGk4qTYDdQzWPiTZMrDH6IP5MUsBhKvuw9FzH1lNGfqypwS4GU6dyo07Fxfh1/Rluv+g9jiAmX33F5SAUefsFGATUVgH5IKtPDClD7YgsJayRfoco+TWcj+ntPiXEmEO9tO8HoQgFoV78QlsOxYJCBeyU/x6BbNzDEjfgqHLdbSu9HXih6r/9i+CX4YZOcUsNkfftm075yDOunFBI3xEVUXzzda9EJbMD9jsiD3VbGE</vt:lpwstr>
  </property>
  <property fmtid="{D5CDD505-2E9C-101B-9397-08002B2CF9AE}" pid="95" name="x1ye=92">
    <vt:lpwstr>9S7TRkJDQPY9LmhJvLGfZ9+EekDxJGzcNJBJW6foQ6z/3q8e66PQaq/0Pd3N9oDXo/eOd1O6x+gGhQMX44Cw9HZQu1D1G7hJyNJshW+NR54RTpIcZOX2qCDNwd/ebxgZRMAKob8v0LAmQIzXoMv2xaB0WqExgg/g1Y0gJQwFrJHBIQfgACGS0r/nl4OJTUYpLS+oH4fIqyIyqGAeYzuSzafKJ+B6jPRSlnDQK4GkZTqehwHSyXc9iOETQ9ssoGp</vt:lpwstr>
  </property>
  <property fmtid="{D5CDD505-2E9C-101B-9397-08002B2CF9AE}" pid="96" name="x1ye=93">
    <vt:lpwstr>R6uHU0uLmSX2AegTGWh8pNLaEj/CDoH4u4Yz8sU/By92/8W2bBh+vjfWq8g3xd6rYdNX0MypBi2kxTZnRESNMn0rXedMyWZji0GzXuEmkccSSzXJ3DA6uztWJk9EM07pR46eynk2KI2S3mEA6emUKjnhdoazQoVAAo5CMdLDZEHQGn5sOEOrC4ua6FiM3OgN3uhM3+EcoKmYRhSuqthqM5xvmyW5OVLcAvqpJMVX/zCh2U6XQH/smap9atBDLqP</vt:lpwstr>
  </property>
  <property fmtid="{D5CDD505-2E9C-101B-9397-08002B2CF9AE}" pid="97" name="x1ye=94">
    <vt:lpwstr>Ko6AMHNp9B4qhe4DK7RpkbG88vgfzwz6moBuWdZcLXfSDRz9eCms9U+CHrU5DW5CufhLZqYPNEKR2HK7o6GQr+isejr4FC8KXff/soiBU3/Mg/MOS+VGvQhOK2L5yjBjokygd4jfs3prGtdYUsWnszQN3Z1iu6Fp7my2Z+Dae4fwkxpc8Cbcwsg50ani49WYCFeZXMf/P9TNPHaS49Ta+AO9UaY5KGqZ1HTQq9GaWOzpkPrI0Cw6PmhxKMMm4UM</vt:lpwstr>
  </property>
  <property fmtid="{D5CDD505-2E9C-101B-9397-08002B2CF9AE}" pid="98" name="x1ye=95">
    <vt:lpwstr>I7CDELlwvA0zEesDoiizyroB6VgnL4/T4l4zeK1BxFSwy8/58ehe5Bo/a0Slab0RMKrnR6CW0anE9bsVzqmQLEvZ1CdbaKiKPynPKd++ZGUG+T+7RaH6skf9FIwHW8ygCUSNNTGHGD9lsLoVYjbRu06jcglJdiJwX+/vcjaw80/XhKUxpfibhyBKISxGG2bE0/x4l8Sio074nOM8vKR2FePqqgPhRMkstOQsB2W4lESGEY9Bv7hQbgNC/LJbUKb</vt:lpwstr>
  </property>
  <property fmtid="{D5CDD505-2E9C-101B-9397-08002B2CF9AE}" pid="99" name="x1ye=96">
    <vt:lpwstr>hGkEhkvIQ0DcL5fNWPVerNVn4h9WpVfPoBmc45KiHfhBuwp+QqbsPCXNmf/+9RmqcZ9sde9uowodBJxwl14Y8YjsnZ2LlVDXO+Xb8wuiyFKl8W9N5H7N0SsBFG7tDzkxsBEiWOP3+XsON0hDVnJhYigvy7tS9OjGBDrgGVy8ZgVNO3dxLFmxV6AXIp3ZrWGnSKfXuP8wPe0VIUpzb4zhNGXC1nk8QAiwgLzAZXMNbVH9sMtL52/MyO/bf4ntxuu</vt:lpwstr>
  </property>
  <property fmtid="{D5CDD505-2E9C-101B-9397-08002B2CF9AE}" pid="100" name="x1ye=97">
    <vt:lpwstr>AiRNJtareRUOlwQSQJjwEGgSviFKxqqTgVjvaQVJdqzXRZ0j8kbPYqRjLCqBAzFfHfmPxN/cgU8bkhagZZGox6jdFKUYbCjEad4ZhSTLgEVgEgHPEPAuLMVAyQXqRzKKMHGyEpmA/l4THPaHMwn2Eu0JpK1OB1U7RsQjMRUekw8e5IXDj/n2t304UJv1jW1VbyVYjmFZO1MbW0KO/pkdZKe4ZPNMEmLTFy04t60uLBLTbCD9+UR8DoU1Xi7CcjB</vt:lpwstr>
  </property>
  <property fmtid="{D5CDD505-2E9C-101B-9397-08002B2CF9AE}" pid="101" name="x1ye=98">
    <vt:lpwstr>zyhcE3AUvqBB1jIzJrEPFKKeuQkAxpPln+GW53J0fZnr/dneOgX7MU8YQVB4mcTb/8nXw1lnFYFBYJLbmb1tEalCnX1ci7NKRGcfkh/SHy6kvljsbn2Sb8tJ+gkSB8q6uRsYe8aYjKuxQVIw7OaD/EGWGU/EDxgt9jWq+bgUfu6Pp+Mf5CUn3sHgsio4MZEQ9bsswCG0nfPryF886rnStmfJYm0LDWn07u2aLLCB1kANf45fOLJ/3gBOccFcNAq</vt:lpwstr>
  </property>
  <property fmtid="{D5CDD505-2E9C-101B-9397-08002B2CF9AE}" pid="102" name="x1ye=99">
    <vt:lpwstr>Q8kcflA0tSeZq2zdmrsmDCrb7/40SMrvQcc/eG4gOsFJ0w/EMRRl73C9u/w7ukT3dd6PPXxQIjqmtvfJXHSKfsTamH2qGEce4kPhV3aQZcv71SRZqi2H3j4A80ryhwF7w5sxYSjLaouePuTCGzi88j8HAPrJ1wvcBfyG6MvGDP5eJkPodLLDznZJR6W86n2+iNeNwfibGWzkFp48uz5YFBSM7qD8GoxqRolsPukuzihCirczSKLvdq3rP7sbwv+</vt:lpwstr>
  </property>
</Properties>
</file>