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AFE9D" w14:textId="77777777" w:rsidR="000C4FDA" w:rsidRDefault="00A45D06">
      <w:pPr>
        <w:pStyle w:val="divdocumentname"/>
        <w:spacing w:before="200" w:after="170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</w:rPr>
        <w:t>Angelika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divdocumentword-break"/>
          <w:rFonts w:ascii="Century Gothic" w:eastAsia="Century Gothic" w:hAnsi="Century Gothic" w:cs="Century Gothic"/>
        </w:rPr>
        <w:t>Arciszewska</w:t>
      </w:r>
    </w:p>
    <w:p w14:paraId="28E6B9E8" w14:textId="0755193D" w:rsidR="000C4FDA" w:rsidRDefault="00A84735">
      <w:pPr>
        <w:pStyle w:val="divdocumentresumeTitle"/>
        <w:spacing w:line="360" w:lineRule="atLeast"/>
        <w:rPr>
          <w:rFonts w:ascii="Century Gothic" w:eastAsia="Century Gothic" w:hAnsi="Century Gothic" w:cs="Century Gothic"/>
          <w:color w:val="003D74"/>
          <w:sz w:val="32"/>
          <w:szCs w:val="32"/>
        </w:rPr>
      </w:pPr>
      <w:r>
        <w:rPr>
          <w:rFonts w:ascii="Century Gothic" w:eastAsia="Century Gothic" w:hAnsi="Century Gothic" w:cs="Century Gothic"/>
          <w:color w:val="003D74"/>
          <w:sz w:val="32"/>
          <w:szCs w:val="32"/>
        </w:rPr>
        <w:t>Registered Nurse</w:t>
      </w:r>
    </w:p>
    <w:tbl>
      <w:tblPr>
        <w:tblStyle w:val="div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760"/>
        <w:gridCol w:w="600"/>
        <w:gridCol w:w="2880"/>
      </w:tblGrid>
      <w:tr w:rsidR="000C4FDA" w14:paraId="3B7B2021" w14:textId="77777777">
        <w:tc>
          <w:tcPr>
            <w:tcW w:w="776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0C4FDA" w14:paraId="2565117B" w14:textId="77777777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3676D033" w14:textId="77777777" w:rsidR="000C4FDA" w:rsidRDefault="00A45D06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0EF796DB" wp14:editId="4B630163">
                        <wp:extent cx="380250" cy="379688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364931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071E02FB" w14:textId="77777777" w:rsidR="000C4FDA" w:rsidRDefault="00A45D06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Work History</w:t>
                  </w:r>
                </w:p>
              </w:tc>
            </w:tr>
          </w:tbl>
          <w:p w14:paraId="315C5B4D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0C4FDA" w14:paraId="1A5B188F" w14:textId="77777777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F27549E" w14:textId="77777777" w:rsidR="000C4FDA" w:rsidRDefault="00A45D06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2016-04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2E5FB5A" w14:textId="77777777" w:rsidR="000C4FDA" w:rsidRDefault="00A45D06">
                  <w:pPr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BE89040" w14:textId="6E3A0042" w:rsidR="000C4FDA" w:rsidRDefault="006250E9">
                  <w:pPr>
                    <w:pStyle w:val="divdocumentpaddedline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Operations Manager</w:t>
                  </w:r>
                </w:p>
                <w:p w14:paraId="13F2B7F3" w14:textId="77777777" w:rsidR="000C4FDA" w:rsidRDefault="00A45D06">
                  <w:pPr>
                    <w:pStyle w:val="divdocumenttxtItl"/>
                    <w:spacing w:before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Unlimited Wireless, Apollo Beach, Florida</w:t>
                  </w:r>
                </w:p>
                <w:p w14:paraId="6187B0CE" w14:textId="77777777" w:rsidR="000C4FDA" w:rsidRDefault="00A45D06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Stayed current with market trends to determine optimal pricing of goods and services and to capitalize on emerging opportunities.</w:t>
                  </w:r>
                </w:p>
                <w:p w14:paraId="2D96AC46" w14:textId="77777777" w:rsidR="000C4FDA" w:rsidRDefault="00A45D06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Applied performance data to evaluate and improve operations, target to current business conditions and forecast needs.</w:t>
                  </w:r>
                </w:p>
                <w:p w14:paraId="085BC051" w14:textId="77777777" w:rsidR="000C4FDA" w:rsidRDefault="00A45D06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Established and administered annual budget with effective controls to prevent overages, minimize burn rate and support sustainability objectives.</w:t>
                  </w:r>
                </w:p>
                <w:p w14:paraId="42ED9075" w14:textId="77777777" w:rsidR="000C4FDA" w:rsidRDefault="00A45D06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Used print strategies such as newspaper ads, business catalogs and marketing brochures to bring in and capture new customer business.</w:t>
                  </w:r>
                </w:p>
                <w:p w14:paraId="2ECBB8B7" w14:textId="77777777" w:rsidR="000C4FDA" w:rsidRDefault="00A45D06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Set, enforced and optimized internal policies to maintain efficiency and responsiveness to demands.</w:t>
                  </w:r>
                </w:p>
                <w:p w14:paraId="587A00A6" w14:textId="77777777" w:rsidR="000C4FDA" w:rsidRDefault="00A45D06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Conducted target market research to scope out industry competition and identify advantageous trends.</w:t>
                  </w:r>
                </w:p>
                <w:p w14:paraId="5B77B4AC" w14:textId="77777777" w:rsidR="000C4FDA" w:rsidRDefault="00A45D06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Monitored developments in fields of industrial technology, business, finance and economic theory.</w:t>
                  </w:r>
                </w:p>
              </w:tc>
            </w:tr>
          </w:tbl>
          <w:p w14:paraId="33C9D2E8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div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0C4FDA" w14:paraId="00F5AE0E" w14:textId="77777777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0ACE785" w14:textId="77777777" w:rsidR="000C4FDA" w:rsidRDefault="00A45D06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2019-01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2019-05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43ABFF7" w14:textId="77777777" w:rsidR="000C4FDA" w:rsidRDefault="00A45D06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3CE36117" w14:textId="77777777" w:rsidR="000C4FDA" w:rsidRDefault="00A45D06">
                  <w:pPr>
                    <w:pStyle w:val="divdocumentpaddedline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Nursing Student</w:t>
                  </w:r>
                </w:p>
                <w:p w14:paraId="7A107A95" w14:textId="77777777" w:rsidR="000C4FDA" w:rsidRDefault="00A45D06">
                  <w:pPr>
                    <w:pStyle w:val="divdocumenttxtItl"/>
                    <w:spacing w:before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South Florida Baptist Hospital, Plant City, FL</w:t>
                  </w:r>
                </w:p>
                <w:p w14:paraId="653B8E0D" w14:textId="77777777" w:rsidR="000C4FDA" w:rsidRDefault="00A45D06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Kept optimal supply levels in treatment rooms, triage and other areas to meet typical patient loads.</w:t>
                  </w:r>
                </w:p>
                <w:p w14:paraId="38C58687" w14:textId="77777777" w:rsidR="000C4FDA" w:rsidRDefault="00A45D06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Vaccinated patients to protect individuals from measles, pneumonia, influenza and other illnesses of concern.</w:t>
                  </w:r>
                </w:p>
                <w:p w14:paraId="0CC6C1E9" w14:textId="77777777" w:rsidR="000C4FDA" w:rsidRDefault="00A45D06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Researched different diagnoses to become familiar with presentation and treatment protocols.</w:t>
                  </w:r>
                </w:p>
                <w:p w14:paraId="4009CB74" w14:textId="77777777" w:rsidR="000C4FDA" w:rsidRDefault="00A45D06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lastRenderedPageBreak/>
                    <w:t>Worked alongside experienced nursing professionals to learn new procedures.</w:t>
                  </w:r>
                </w:p>
                <w:p w14:paraId="52CF09BD" w14:textId="77777777" w:rsidR="000C4FDA" w:rsidRDefault="00A45D06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Observed patient care outcomes, including patient feedback, to facilitate ongoing quality care.</w:t>
                  </w:r>
                </w:p>
                <w:p w14:paraId="6BB58760" w14:textId="77777777" w:rsidR="000C4FDA" w:rsidRDefault="00A45D06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Obtained client medical history, including medication information, symptoms and allergies.</w:t>
                  </w:r>
                </w:p>
                <w:p w14:paraId="2E176769" w14:textId="77777777" w:rsidR="000C4FDA" w:rsidRDefault="00A45D06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Answered call lights and supported patient comfort and safety by adjusting bed rails and equipment.</w:t>
                  </w:r>
                </w:p>
                <w:p w14:paraId="52E6F299" w14:textId="77777777" w:rsidR="000C4FDA" w:rsidRDefault="00A45D06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Maximized patient satisfaction by helping individuals carry out personal tasks such as dressing and walking.</w:t>
                  </w:r>
                </w:p>
              </w:tc>
            </w:tr>
          </w:tbl>
          <w:p w14:paraId="6C22F3B9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div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0C4FDA" w14:paraId="22FE0FB9" w14:textId="77777777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3ECF998" w14:textId="77777777" w:rsidR="000C4FDA" w:rsidRDefault="00A45D06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2015-02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2016-04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05300521" w14:textId="77777777" w:rsidR="000C4FDA" w:rsidRDefault="00A45D06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E416C5A" w14:textId="77777777" w:rsidR="000C4FDA" w:rsidRDefault="00A45D06">
                  <w:pPr>
                    <w:pStyle w:val="divdocumentpaddedline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Medical Assistant Technician</w:t>
                  </w:r>
                </w:p>
                <w:p w14:paraId="4EE6765C" w14:textId="77777777" w:rsidR="000C4FDA" w:rsidRDefault="00A45D06">
                  <w:pPr>
                    <w:pStyle w:val="divdocumenttxtItl"/>
                    <w:spacing w:before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Tampa General Hospital, Tampa, FL</w:t>
                  </w:r>
                </w:p>
                <w:p w14:paraId="7A579411" w14:textId="77777777" w:rsidR="000C4FDA" w:rsidRDefault="00A45D06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Maintained accuracy, completeness and security for medical records and health information.</w:t>
                  </w:r>
                </w:p>
                <w:p w14:paraId="0CD8388E" w14:textId="77777777" w:rsidR="000C4FDA" w:rsidRDefault="00A45D06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Reviewed charts and flagged incomplete or inaccurate information.</w:t>
                  </w:r>
                </w:p>
                <w:p w14:paraId="5DFE541C" w14:textId="77777777" w:rsidR="000C4FDA" w:rsidRDefault="00A45D06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Communicated effectively with staff, patients and insurance companies by email and telephone.</w:t>
                  </w:r>
                </w:p>
                <w:p w14:paraId="00ED9CAE" w14:textId="77777777" w:rsidR="000C4FDA" w:rsidRDefault="00A45D06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Used classification manuals to gain additional knowledge of disease and diagnoses processes.</w:t>
                  </w:r>
                </w:p>
                <w:p w14:paraId="36A05EE8" w14:textId="77777777" w:rsidR="000C4FDA" w:rsidRDefault="00A45D06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Kept accurate log of all requests for medical information and records.</w:t>
                  </w:r>
                </w:p>
                <w:p w14:paraId="4165BDC1" w14:textId="77777777" w:rsidR="000C4FDA" w:rsidRDefault="00A45D06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Performed various administrative functions, including filing paperwork, delivering mail, sorting mail, office cleaning and bookkeeping.</w:t>
                  </w:r>
                </w:p>
                <w:p w14:paraId="772D6163" w14:textId="77777777" w:rsidR="000C4FDA" w:rsidRDefault="00A45D06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Devoted special emphasis to punctuality and worked to maintain outstanding attendance record, consistently arriving to work ready to start immediately.</w:t>
                  </w:r>
                </w:p>
              </w:tc>
            </w:tr>
          </w:tbl>
          <w:p w14:paraId="07ADF052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0C4FDA" w14:paraId="40BDDF08" w14:textId="77777777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36E93189" w14:textId="77777777" w:rsidR="000C4FDA" w:rsidRDefault="00A45D06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303904CA" wp14:editId="16797A59">
                        <wp:extent cx="380250" cy="379688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146651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2B1E3401" w14:textId="0DA338E3" w:rsidR="000C4FDA" w:rsidRDefault="00A45D06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Education</w:t>
                  </w:r>
                  <w:r w:rsidR="002E6C0F"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 xml:space="preserve"> &amp; Certifications</w:t>
                  </w:r>
                </w:p>
              </w:tc>
            </w:tr>
          </w:tbl>
          <w:p w14:paraId="4F22197C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0C4FDA" w14:paraId="1A34C6AB" w14:textId="77777777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A38933E" w14:textId="77777777" w:rsidR="000C4FDA" w:rsidRDefault="00A45D06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2006-08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2010-05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775B2A1" w14:textId="77777777" w:rsidR="000C4FDA" w:rsidRDefault="00A45D06">
                  <w:pPr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9527CB1" w14:textId="77777777" w:rsidR="000C4FDA" w:rsidRDefault="00A45D06">
                  <w:pPr>
                    <w:pStyle w:val="divdocumenttxtBoldParagraph"/>
                    <w:spacing w:after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High School Diploma</w:t>
                  </w:r>
                  <w:r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  <w:p w14:paraId="0C86609B" w14:textId="77777777" w:rsidR="000C4FDA" w:rsidRDefault="00A45D06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Alonso High School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Tampa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,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FL</w:t>
                  </w:r>
                </w:p>
              </w:tc>
            </w:tr>
          </w:tbl>
          <w:p w14:paraId="75B655F9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div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0C4FDA" w14:paraId="7FC72C7E" w14:textId="77777777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F0D3913" w14:textId="77777777" w:rsidR="000C4FDA" w:rsidRDefault="00A45D06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2010-08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2015-08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9538569" w14:textId="77777777" w:rsidR="000C4FDA" w:rsidRDefault="00A45D06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432028F" w14:textId="77777777" w:rsidR="000C4FDA" w:rsidRDefault="00A45D06">
                  <w:pPr>
                    <w:pStyle w:val="divdocumenttxtBoldParagraph"/>
                    <w:spacing w:after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Bachelor of Science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>Health Sciences</w:t>
                  </w:r>
                </w:p>
                <w:p w14:paraId="18247905" w14:textId="77777777" w:rsidR="000C4FDA" w:rsidRDefault="00A45D06">
                  <w:pPr>
                    <w:pStyle w:val="divdocumenttxtItl"/>
                    <w:spacing w:line="360" w:lineRule="atLeast"/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University of South Florida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Tampa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,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FL</w:t>
                  </w:r>
                </w:p>
                <w:p w14:paraId="4D98F3A0" w14:textId="13C8C46E" w:rsidR="00687058" w:rsidRDefault="00687058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</w:tc>
            </w:tr>
          </w:tbl>
          <w:p w14:paraId="1702E925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div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</w:tblGrid>
            <w:tr w:rsidR="00687058" w14:paraId="4377FE82" w14:textId="77777777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5B6DE38" w14:textId="359BA50D" w:rsidR="00687058" w:rsidRDefault="0068705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</w:tc>
            </w:tr>
          </w:tbl>
          <w:p w14:paraId="6D6BACAC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divparagraph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0C4FDA" w14:paraId="5F94BAF5" w14:textId="77777777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78A5AF0C" w14:textId="77777777" w:rsidR="000C4FDA" w:rsidRDefault="00A45D06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lastRenderedPageBreak/>
                    <w:t>2012-08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2012-12</w:t>
                  </w:r>
                </w:p>
                <w:p w14:paraId="3F1F688B" w14:textId="77777777" w:rsidR="00687058" w:rsidRDefault="0068705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14:paraId="4C1C441D" w14:textId="77777777" w:rsidR="00687058" w:rsidRDefault="0068705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14:paraId="168FFF2E" w14:textId="5DD26C5E" w:rsidR="00523E02" w:rsidRDefault="00523E0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9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-0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1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–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divdocumentjobdates"/>
                      <w:rFonts w:ascii="Century Gothic" w:eastAsia="Century Gothic" w:hAnsi="Century Gothic"/>
                      <w:b/>
                      <w:bCs/>
                    </w:rPr>
                    <w:t>2020 - 12</w:t>
                  </w:r>
                </w:p>
                <w:p w14:paraId="2458EC7A" w14:textId="77777777" w:rsidR="00523E02" w:rsidRDefault="00523E0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14:paraId="13FEBA7D" w14:textId="77777777" w:rsidR="00523E02" w:rsidRDefault="00523E0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14:paraId="56CC2E74" w14:textId="2E45017D" w:rsidR="00687058" w:rsidRDefault="00687058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- </w:t>
                  </w:r>
                  <w:r w:rsidRPr="00687058">
                    <w:rPr>
                      <w:rStyle w:val="divdocumentjobdates"/>
                      <w:rFonts w:ascii="Century Gothic" w:eastAsia="Century Gothic" w:hAnsi="Century Gothic"/>
                      <w:b/>
                      <w:bCs/>
                    </w:rPr>
                    <w:t>Current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721F0E99" w14:textId="77777777" w:rsidR="000C4FDA" w:rsidRDefault="00A45D06">
                  <w:pPr>
                    <w:spacing w:line="3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C800A74" w14:textId="77777777" w:rsidR="000C4FDA" w:rsidRDefault="00A45D06">
                  <w:pPr>
                    <w:pStyle w:val="divdocumenttxtBoldParagraph"/>
                    <w:spacing w:after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Technical Diploma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>Emergency Medical Technology</w:t>
                  </w:r>
                </w:p>
                <w:p w14:paraId="419CE208" w14:textId="3AEBF20E" w:rsidR="00687058" w:rsidRDefault="00A45D06">
                  <w:pPr>
                    <w:pStyle w:val="divdocumenttxtItl"/>
                    <w:spacing w:line="360" w:lineRule="atLeast"/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Hillsborough Community College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Tampa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,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FL</w:t>
                  </w:r>
                </w:p>
                <w:p w14:paraId="08B1D7FC" w14:textId="29B78A4F" w:rsidR="00523E02" w:rsidRDefault="00523E02">
                  <w:pPr>
                    <w:pStyle w:val="divdocumenttxtItl"/>
                    <w:spacing w:line="360" w:lineRule="atLeast"/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14:paraId="0141AF2D" w14:textId="154DC2E7" w:rsidR="00523E02" w:rsidRDefault="00523E02" w:rsidP="00523E02">
                  <w:pPr>
                    <w:pStyle w:val="divdocumenttxtItl"/>
                    <w:spacing w:line="360" w:lineRule="auto"/>
                    <w:rPr>
                      <w:rStyle w:val="divdocumenteducationjoblocati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8"/>
                      <w:szCs w:val="28"/>
                    </w:rPr>
                  </w:pPr>
                  <w:r w:rsidRPr="00523E02">
                    <w:rPr>
                      <w:rStyle w:val="divdocumenteducationjoblocati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8"/>
                      <w:szCs w:val="28"/>
                    </w:rPr>
                    <w:t>Associate of Science: Nursing</w:t>
                  </w:r>
                </w:p>
                <w:p w14:paraId="38C56767" w14:textId="31367105" w:rsidR="00523E02" w:rsidRPr="00523E02" w:rsidRDefault="00523E02" w:rsidP="00523E02">
                  <w:pPr>
                    <w:pStyle w:val="divdocumenttxtItl"/>
                    <w:spacing w:line="360" w:lineRule="auto"/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i/>
                      <w:iCs/>
                      <w:color w:val="343434"/>
                      <w:sz w:val="22"/>
                      <w:szCs w:val="22"/>
                    </w:rPr>
                    <w:t xml:space="preserve">Hillsborough Community College –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Plant City, FL</w:t>
                  </w:r>
                </w:p>
                <w:p w14:paraId="4B80D5D8" w14:textId="77777777" w:rsidR="00687058" w:rsidRDefault="00687058">
                  <w:pPr>
                    <w:pStyle w:val="divdocumenttxtItl"/>
                    <w:spacing w:line="360" w:lineRule="atLeast"/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14:paraId="741B5725" w14:textId="4462C8E6" w:rsidR="00687058" w:rsidRDefault="00687058" w:rsidP="00687058">
                  <w:pPr>
                    <w:pStyle w:val="divdocumenttxtBoldParagraph"/>
                    <w:spacing w:after="80"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Bachelor of Science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>Nursing</w:t>
                  </w:r>
                </w:p>
                <w:p w14:paraId="5D64B2CB" w14:textId="30FC73A5" w:rsidR="00687058" w:rsidRDefault="00687058">
                  <w:pPr>
                    <w:pStyle w:val="divdocumenttxtItl"/>
                    <w:spacing w:line="360" w:lineRule="atLeast"/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University of South Florida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Tampa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,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FL</w:t>
                  </w:r>
                </w:p>
                <w:p w14:paraId="5FED55E9" w14:textId="2F05A4BC" w:rsidR="00A84735" w:rsidRDefault="00A84735">
                  <w:pPr>
                    <w:pStyle w:val="divdocumenttxtItl"/>
                    <w:spacing w:line="360" w:lineRule="atLeast"/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14:paraId="3ECB34FF" w14:textId="786BDDDB" w:rsidR="00A84735" w:rsidRPr="00A84735" w:rsidRDefault="00A84735">
                  <w:pPr>
                    <w:pStyle w:val="divdocumenttxtItl"/>
                    <w:spacing w:line="360" w:lineRule="atLeast"/>
                    <w:rPr>
                      <w:rStyle w:val="divdocumenteducationjoblocati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8"/>
                      <w:szCs w:val="28"/>
                    </w:rPr>
                  </w:pPr>
                  <w:r w:rsidRPr="00A84735">
                    <w:rPr>
                      <w:rStyle w:val="divdocumenteducationjoblocati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8"/>
                      <w:szCs w:val="28"/>
                    </w:rPr>
                    <w:t>Registered Nurse, State of Florida</w:t>
                  </w:r>
                </w:p>
                <w:p w14:paraId="7D1C9BB8" w14:textId="6779F130" w:rsidR="002E6C0F" w:rsidRDefault="002E6C0F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i w:val="0"/>
                      <w:iCs w:val="0"/>
                      <w:color w:val="343434"/>
                      <w:sz w:val="22"/>
                      <w:szCs w:val="22"/>
                    </w:rPr>
                  </w:pPr>
                </w:p>
                <w:p w14:paraId="4C26A4DD" w14:textId="6D168745" w:rsidR="00A84735" w:rsidRPr="00A84735" w:rsidRDefault="00A84735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b/>
                      <w:bCs/>
                      <w:i w:val="0"/>
                      <w:iCs w:val="0"/>
                      <w:color w:val="343434"/>
                      <w:sz w:val="28"/>
                      <w:szCs w:val="28"/>
                    </w:rPr>
                  </w:pPr>
                  <w:r w:rsidRPr="00A84735">
                    <w:rPr>
                      <w:rStyle w:val="divdocumentleft-boxdatetablesinglecolumn"/>
                      <w:rFonts w:ascii="Century Gothic" w:eastAsia="Century Gothic" w:hAnsi="Century Gothic" w:cs="Century Gothic"/>
                      <w:b/>
                      <w:bCs/>
                      <w:i w:val="0"/>
                      <w:iCs w:val="0"/>
                      <w:color w:val="343434"/>
                      <w:sz w:val="28"/>
                      <w:szCs w:val="28"/>
                    </w:rPr>
                    <w:t>BLS Certification, American Heart Association</w:t>
                  </w:r>
                </w:p>
                <w:p w14:paraId="69C3ABD9" w14:textId="77777777" w:rsidR="002E6C0F" w:rsidRDefault="002E6C0F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i w:val="0"/>
                      <w:iCs w:val="0"/>
                      <w:color w:val="343434"/>
                      <w:sz w:val="22"/>
                      <w:szCs w:val="22"/>
                    </w:rPr>
                  </w:pPr>
                </w:p>
                <w:p w14:paraId="471DDC2E" w14:textId="1D017EA8" w:rsidR="00687058" w:rsidRPr="00687058" w:rsidRDefault="00687058">
                  <w:pPr>
                    <w:pStyle w:val="divdocumenttxtItl"/>
                    <w:spacing w:line="3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i w:val="0"/>
                      <w:iCs w:val="0"/>
                      <w:color w:val="343434"/>
                      <w:sz w:val="22"/>
                      <w:szCs w:val="22"/>
                    </w:rPr>
                  </w:pPr>
                </w:p>
              </w:tc>
            </w:tr>
          </w:tbl>
          <w:p w14:paraId="67D53892" w14:textId="77777777" w:rsidR="000C4FDA" w:rsidRDefault="000C4FDA">
            <w:pPr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0C4FDA" w14:paraId="750A84B1" w14:textId="77777777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79E824A2" w14:textId="77777777" w:rsidR="000C4FDA" w:rsidRDefault="00A45D06">
                  <w:pPr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4D576E51" wp14:editId="2E2FE5EE">
                        <wp:extent cx="380250" cy="379688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533180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59D254C2" w14:textId="77777777" w:rsidR="000C4FDA" w:rsidRDefault="00A45D06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Languages</w:t>
                  </w:r>
                </w:p>
              </w:tc>
            </w:tr>
          </w:tbl>
          <w:p w14:paraId="2F9181EC" w14:textId="77777777" w:rsidR="000C4FDA" w:rsidRDefault="00A45D06">
            <w:pPr>
              <w:pStyle w:val="div"/>
              <w:spacing w:before="2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English</w:t>
            </w:r>
          </w:p>
          <w:p w14:paraId="7C320BE1" w14:textId="77777777" w:rsidR="000C4FDA" w:rsidRDefault="00A45D06">
            <w:pPr>
              <w:pStyle w:val="ratvcontainer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7E94A064" wp14:editId="26DA20BA">
                  <wp:extent cx="3897563" cy="94922"/>
                  <wp:effectExtent l="0" t="0" r="0" b="0"/>
                  <wp:docPr id="100004" name="Pictur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5881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EAC14" w14:textId="77777777" w:rsidR="000C4FDA" w:rsidRDefault="00A45D06">
            <w:pPr>
              <w:pStyle w:val="txtright"/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Native</w:t>
            </w:r>
          </w:p>
          <w:p w14:paraId="131C4021" w14:textId="77777777" w:rsidR="000C4FDA" w:rsidRDefault="00A45D06">
            <w:pPr>
              <w:pStyle w:val="div"/>
              <w:spacing w:before="1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Spanish</w:t>
            </w:r>
          </w:p>
          <w:p w14:paraId="3DD4E2B1" w14:textId="77777777" w:rsidR="000C4FDA" w:rsidRDefault="00A45D06">
            <w:pPr>
              <w:pStyle w:val="ratvcontainer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192657EA" wp14:editId="6F076566">
                  <wp:extent cx="3897563" cy="94922"/>
                  <wp:effectExtent l="0" t="0" r="0" b="0"/>
                  <wp:docPr id="100005" name="Picture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96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97CB0" w14:textId="77777777" w:rsidR="000C4FDA" w:rsidRDefault="00A45D06">
            <w:pPr>
              <w:pStyle w:val="txtright"/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Native</w:t>
            </w:r>
          </w:p>
          <w:p w14:paraId="2601445B" w14:textId="77777777" w:rsidR="000C4FDA" w:rsidRDefault="00A45D06">
            <w:pPr>
              <w:pStyle w:val="div"/>
              <w:spacing w:before="100"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Polish</w:t>
            </w:r>
          </w:p>
          <w:p w14:paraId="19A8176D" w14:textId="77777777" w:rsidR="000C4FDA" w:rsidRDefault="00A45D06">
            <w:pPr>
              <w:pStyle w:val="ratvcontainer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09C9FF81" wp14:editId="255BBEAC">
                  <wp:extent cx="3897563" cy="94922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427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76532" w14:textId="77777777" w:rsidR="000C4FDA" w:rsidRDefault="00A45D06">
            <w:pPr>
              <w:pStyle w:val="txtright"/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Native</w:t>
            </w:r>
          </w:p>
          <w:p w14:paraId="70E15B26" w14:textId="499377AC" w:rsidR="000C4FDA" w:rsidRDefault="000C4FDA">
            <w:pPr>
              <w:pStyle w:val="ratvcontainer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14:paraId="1072BB04" w14:textId="3962EAE9" w:rsidR="000C4FDA" w:rsidRDefault="000C4FDA">
            <w:pPr>
              <w:pStyle w:val="txtright"/>
              <w:spacing w:line="360" w:lineRule="atLeast"/>
              <w:ind w:left="1820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6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C7D45D2" w14:textId="77777777" w:rsidR="000C4FDA" w:rsidRDefault="000C4FDA">
            <w:pPr>
              <w:pStyle w:val="emptymiddlecellParagraph"/>
              <w:spacing w:line="360" w:lineRule="atLeast"/>
              <w:rPr>
                <w:rStyle w:val="emptymiddle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288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0C4FDA" w14:paraId="7BF4B203" w14:textId="77777777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0CEC5A11" w14:textId="77777777" w:rsidR="000C4FDA" w:rsidRDefault="00A45D06">
                  <w:pPr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4E71609D" wp14:editId="6E943EEC">
                        <wp:extent cx="380250" cy="379688"/>
                        <wp:effectExtent l="0" t="0" r="0" b="0"/>
                        <wp:docPr id="100008" name="Picture 100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458398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6247EA4F" w14:textId="77777777" w:rsidR="000C4FDA" w:rsidRDefault="00A45D06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Personal Info</w:t>
                  </w:r>
                </w:p>
              </w:tc>
            </w:tr>
          </w:tbl>
          <w:p w14:paraId="755E0AB5" w14:textId="77777777" w:rsidR="000C4FDA" w:rsidRDefault="00A45D06">
            <w:pPr>
              <w:pStyle w:val="divdocumenttxtBoldParagraph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Address </w:t>
            </w:r>
          </w:p>
          <w:p w14:paraId="761B36D2" w14:textId="77777777" w:rsidR="000C4FDA" w:rsidRDefault="00A45D06">
            <w:pPr>
              <w:spacing w:line="360" w:lineRule="atLeast"/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Apollo Beach,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FL, 33572</w:t>
            </w:r>
          </w:p>
          <w:p w14:paraId="0D12FD8B" w14:textId="77777777" w:rsidR="000C4FDA" w:rsidRDefault="00A45D06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Phone </w:t>
            </w:r>
          </w:p>
          <w:p w14:paraId="2C957CAA" w14:textId="77777777" w:rsidR="000C4FDA" w:rsidRDefault="00A45D06">
            <w:pPr>
              <w:pStyle w:val="div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(813) 850-8742</w:t>
            </w:r>
          </w:p>
          <w:p w14:paraId="7DDC3DF3" w14:textId="77777777" w:rsidR="000C4FDA" w:rsidRDefault="00A45D06">
            <w:pPr>
              <w:pStyle w:val="divdocumenttxtBoldParagraph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E-mail </w:t>
            </w:r>
          </w:p>
          <w:p w14:paraId="05419C53" w14:textId="77777777" w:rsidR="000C4FDA" w:rsidRDefault="00A45D06">
            <w:pPr>
              <w:pStyle w:val="divdocumentword-breakParagraph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angelika@mail.usf.edu</w:t>
            </w: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0C4FDA" w14:paraId="718196D1" w14:textId="77777777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4116D82C" w14:textId="77777777" w:rsidR="000C4FDA" w:rsidRDefault="00A45D06">
                  <w:pPr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483EE669" wp14:editId="301A1B98">
                        <wp:extent cx="380250" cy="379688"/>
                        <wp:effectExtent l="0" t="0" r="0" b="0"/>
                        <wp:docPr id="100009" name="Picture 100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918730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14:paraId="246FD66B" w14:textId="77777777" w:rsidR="000C4FDA" w:rsidRDefault="00A45D06">
                  <w:pP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Skills</w:t>
                  </w:r>
                </w:p>
              </w:tc>
            </w:tr>
          </w:tbl>
          <w:p w14:paraId="1383C8DD" w14:textId="77777777" w:rsidR="000C4FDA" w:rsidRDefault="00A45D06">
            <w:pPr>
              <w:pStyle w:val="p"/>
              <w:spacing w:before="2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Strategic planning</w:t>
            </w:r>
          </w:p>
          <w:p w14:paraId="41BD805B" w14:textId="77777777" w:rsidR="000C4FDA" w:rsidRDefault="00A45D06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74A15AB3" wp14:editId="6D2185FA">
                  <wp:extent cx="1958288" cy="94922"/>
                  <wp:effectExtent l="0" t="0" r="0" b="0"/>
                  <wp:docPr id="100010" name="Pictur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906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1F422" w14:textId="77777777" w:rsidR="000C4FDA" w:rsidRDefault="00A45D06">
            <w:pPr>
              <w:pStyle w:val="txtright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Excellent</w:t>
            </w:r>
          </w:p>
          <w:p w14:paraId="662F845B" w14:textId="77777777" w:rsidR="000C4FDA" w:rsidRDefault="00A45D06">
            <w:pPr>
              <w:pStyle w:val="p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Relationship building</w:t>
            </w:r>
          </w:p>
          <w:p w14:paraId="47F58641" w14:textId="77777777" w:rsidR="000C4FDA" w:rsidRDefault="00A45D06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3A1DB8E3" wp14:editId="214ABA0D">
                  <wp:extent cx="1958288" cy="94922"/>
                  <wp:effectExtent l="0" t="0" r="0" b="0"/>
                  <wp:docPr id="100011" name="Picture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082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C345F" w14:textId="77777777" w:rsidR="000C4FDA" w:rsidRDefault="00A45D06">
            <w:pPr>
              <w:pStyle w:val="txtright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Very Good</w:t>
            </w:r>
          </w:p>
          <w:p w14:paraId="07E1E24D" w14:textId="77777777" w:rsidR="000C4FDA" w:rsidRDefault="00A45D06">
            <w:pPr>
              <w:pStyle w:val="p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Coaching and mentoring</w:t>
            </w:r>
          </w:p>
          <w:p w14:paraId="7FB369E1" w14:textId="77777777" w:rsidR="000C4FDA" w:rsidRDefault="00A45D06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4AD0598B" wp14:editId="3607F4A6">
                  <wp:extent cx="1958288" cy="94922"/>
                  <wp:effectExtent l="0" t="0" r="0" b="0"/>
                  <wp:docPr id="100012" name="Pictur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4896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1C8A3" w14:textId="77777777" w:rsidR="000C4FDA" w:rsidRDefault="00A45D06">
            <w:pPr>
              <w:pStyle w:val="txtright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Excellent</w:t>
            </w:r>
          </w:p>
          <w:p w14:paraId="76AADE44" w14:textId="77777777" w:rsidR="000C4FDA" w:rsidRDefault="00A45D06">
            <w:pPr>
              <w:pStyle w:val="p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Patient assessments</w:t>
            </w:r>
          </w:p>
          <w:p w14:paraId="141DDABB" w14:textId="77777777" w:rsidR="000C4FDA" w:rsidRDefault="00A45D06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6A416542" wp14:editId="69D696D3">
                  <wp:extent cx="1958288" cy="94922"/>
                  <wp:effectExtent l="0" t="0" r="0" b="0"/>
                  <wp:docPr id="100013" name="Picture 1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318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CED82" w14:textId="77777777" w:rsidR="000C4FDA" w:rsidRDefault="00A45D06">
            <w:pPr>
              <w:pStyle w:val="txtright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Excellent</w:t>
            </w:r>
          </w:p>
          <w:p w14:paraId="00106933" w14:textId="77777777" w:rsidR="000C4FDA" w:rsidRDefault="00A45D06">
            <w:pPr>
              <w:pStyle w:val="p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Responding to emergencies</w:t>
            </w:r>
          </w:p>
          <w:p w14:paraId="10A07C42" w14:textId="77777777" w:rsidR="000C4FDA" w:rsidRDefault="00A45D06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68651489" wp14:editId="08D1BD97">
                  <wp:extent cx="1958288" cy="94922"/>
                  <wp:effectExtent l="0" t="0" r="0" b="0"/>
                  <wp:docPr id="100014" name="Pictur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401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BA254" w14:textId="77777777" w:rsidR="000C4FDA" w:rsidRDefault="00A45D06">
            <w:pPr>
              <w:pStyle w:val="txtright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Excellent</w:t>
            </w:r>
          </w:p>
          <w:p w14:paraId="5A1F5A68" w14:textId="77777777" w:rsidR="000C4FDA" w:rsidRDefault="00A45D06">
            <w:pPr>
              <w:pStyle w:val="p"/>
              <w:spacing w:before="100"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EMR / EHR</w:t>
            </w:r>
          </w:p>
          <w:p w14:paraId="7FDC3326" w14:textId="77777777" w:rsidR="000C4FDA" w:rsidRDefault="00A45D06">
            <w:pPr>
              <w:pStyle w:val="ratvcontainer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7162F9F5" wp14:editId="7D1C1D5E">
                  <wp:extent cx="1958288" cy="94922"/>
                  <wp:effectExtent l="0" t="0" r="0" b="0"/>
                  <wp:docPr id="100015" name="Picture 10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685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3442C" w14:textId="77777777" w:rsidR="000C4FDA" w:rsidRDefault="00A45D06">
            <w:pPr>
              <w:pStyle w:val="txtright"/>
              <w:spacing w:line="3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txtrightCharacter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Good</w:t>
            </w:r>
          </w:p>
        </w:tc>
      </w:tr>
    </w:tbl>
    <w:p w14:paraId="7D8C6B26" w14:textId="77777777" w:rsidR="000C4FDA" w:rsidRDefault="000C4FDA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0C4FDA">
      <w:pgSz w:w="12240" w:h="15840"/>
      <w:pgMar w:top="500" w:right="500" w:bottom="50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E6F3174-7BD3-4261-AB19-2C2597E32099}"/>
    <w:embedBold r:id="rId2" w:fontKey="{D3D2D1FD-23C2-4854-BB07-7F2B7C7CFC15}"/>
    <w:embedItalic r:id="rId3" w:fontKey="{948B94F7-36E6-4E7B-BFC4-C40C36180C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665B2F1-DFAE-44CA-8508-9772F3C138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986A9BB-8990-485B-9283-E47FE2E7EC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F60E1E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21E34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10EC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5E67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A48BF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E24C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9C2C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BEE1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00F8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AA203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8601E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ECE5E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F424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504E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185C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5A6D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F023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1D68E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38CA3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37EF5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0C14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701A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782F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DC7D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5A8A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46E5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0C50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FDA"/>
    <w:rsid w:val="000C4FDA"/>
    <w:rsid w:val="002E6C0F"/>
    <w:rsid w:val="00523E02"/>
    <w:rsid w:val="006250E9"/>
    <w:rsid w:val="00687058"/>
    <w:rsid w:val="00A45D06"/>
    <w:rsid w:val="00A8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E5D16"/>
  <w15:docId w15:val="{4E64CA97-C993-4862-957C-B908F494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20" w:lineRule="atLeast"/>
    </w:pPr>
    <w:rPr>
      <w:b/>
      <w:bCs/>
      <w:color w:val="003D74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ivdocumentresumeTitle">
    <w:name w:val="div_document_resumeTitle"/>
    <w:basedOn w:val="Normal"/>
    <w:pPr>
      <w:pBdr>
        <w:top w:val="none" w:sz="0" w:space="10" w:color="auto"/>
      </w:pBdr>
    </w:pPr>
  </w:style>
  <w:style w:type="paragraph" w:customStyle="1" w:styleId="summary">
    <w:name w:val="summary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ivdocumentdivheadingsectiontitle">
    <w:name w:val="div_document_div_heading_sectiontitle"/>
    <w:basedOn w:val="DefaultParagraphFont"/>
  </w:style>
  <w:style w:type="table" w:customStyle="1" w:styleId="divdocumentheading">
    <w:name w:val="div_document_heading"/>
    <w:basedOn w:val="TableNormal"/>
    <w:tblPr/>
  </w:style>
  <w:style w:type="character" w:customStyle="1" w:styleId="divdocumentleft-boxpaddedlinedate-content">
    <w:name w:val="div_document_lef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left-boxdatetablepindcell">
    <w:name w:val="div_document_left-box_datetable_pindcell"/>
    <w:basedOn w:val="DefaultParagraphFont"/>
  </w:style>
  <w:style w:type="character" w:customStyle="1" w:styleId="divdocumentleft-boxdatetablesinglecolumn">
    <w:name w:val="div_document_lef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">
    <w:name w:val="div_document_txtBold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divfirstparagraphTable">
    <w:name w:val="div_document_div_firstparagraph Table"/>
    <w:basedOn w:val="TableNormal"/>
    <w:tblPr/>
  </w:style>
  <w:style w:type="table" w:customStyle="1" w:styleId="divdocumentdivparagraph">
    <w:name w:val="div_document_div_paragraph"/>
    <w:basedOn w:val="TableNormal"/>
    <w:tblPr/>
  </w:style>
  <w:style w:type="paragraph" w:customStyle="1" w:styleId="divdocumenttxtBoldParagraph">
    <w:name w:val="div_document_txtBold Paragraph"/>
    <w:basedOn w:val="Normal"/>
    <w:rPr>
      <w:b/>
      <w:bCs/>
    </w:rPr>
  </w:style>
  <w:style w:type="character" w:customStyle="1" w:styleId="documentdegree">
    <w:name w:val="document_degree"/>
    <w:basedOn w:val="DefaultParagraphFont"/>
    <w:rPr>
      <w:sz w:val="28"/>
      <w:szCs w:val="28"/>
    </w:rPr>
  </w:style>
  <w:style w:type="character" w:customStyle="1" w:styleId="documentprogramline">
    <w:name w:val="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tngSecdivparagraph">
    <w:name w:val="div_document_rtngSec_div_paragraph"/>
    <w:basedOn w:val="Normal"/>
  </w:style>
  <w:style w:type="paragraph" w:customStyle="1" w:styleId="divdocumentleft-boxparagraphsinglecolumn">
    <w:name w:val="div_document_left-box_paragraph_singlecolumn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txtright">
    <w:name w:val="txtright"/>
    <w:basedOn w:val="Normal"/>
    <w:pPr>
      <w:jc w:val="right"/>
    </w:pPr>
  </w:style>
  <w:style w:type="character" w:customStyle="1" w:styleId="txtrightCharacter">
    <w:name w:val="txtright Character"/>
    <w:basedOn w:val="DefaultParagraphFont"/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right-box">
    <w:name w:val="div_document_right-box"/>
    <w:basedOn w:val="DefaultParagraphFont"/>
    <w:rPr>
      <w:spacing w:val="4"/>
    </w:rPr>
  </w:style>
  <w:style w:type="paragraph" w:customStyle="1" w:styleId="divdocumentright-boxparagraph">
    <w:name w:val="div_document_right-box_paragraph"/>
    <w:basedOn w:val="Normal"/>
  </w:style>
  <w:style w:type="paragraph" w:customStyle="1" w:styleId="divdocumentright-boxSECTIONCNTCparagraphsinglecolumn">
    <w:name w:val="div_document_right-box_SECTION_CNTC_paragraph_singlecolumn"/>
    <w:basedOn w:val="Normal"/>
  </w:style>
  <w:style w:type="paragraph" w:customStyle="1" w:styleId="divdocumentword-breakParagraph">
    <w:name w:val="div_document_word-break Paragraph"/>
    <w:basedOn w:val="Normal"/>
  </w:style>
  <w:style w:type="paragraph" w:customStyle="1" w:styleId="p">
    <w:name w:val="p"/>
    <w:basedOn w:val="Normal"/>
  </w:style>
  <w:style w:type="table" w:customStyle="1" w:styleId="divdocumentparentContainer">
    <w:name w:val="div_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AngelikaArciszewskaBSN Nursing Student</vt:lpstr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AngelikaArciszewskaBSN Nursing Student</dc:title>
  <dc:creator>Ivancho</dc:creator>
  <cp:lastModifiedBy>Ivan&amp;Angelika</cp:lastModifiedBy>
  <cp:revision>7</cp:revision>
  <dcterms:created xsi:type="dcterms:W3CDTF">2019-07-06T17:22:00Z</dcterms:created>
  <dcterms:modified xsi:type="dcterms:W3CDTF">2021-04-02T16:49:00Z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DEgAAB+LCAAAAAAABAAUmsV2rFAURD+IAW5DHBp3meEOweXrH2+UrCQrzb2nTtWu1Y3hGI1yLCdCCMULAoSzJMSLHCciPEdzCB43rWOVSUBjYvmiN5ryCze4V+VGso3ifj+B2J9MeBR05EpIxUwSLS25DMGjC20Qt3puZBY7+fWRoGD1J1vAoMPYeRBBINIbOfewzv7glplIPQSqMowgyGqTg93wH5S6ObbsqlDykKI+xtqP9iVk4QY9lSB2ljI</vt:lpwstr>
  </property>
  <property fmtid="{D5CDD505-2E9C-101B-9397-08002B2CF9AE}" pid="3" name="x1ye=1">
    <vt:lpwstr>du6CR6EQIGv78moWBIh3vFVmILeroUhl6ZnhvtaAQrhdb+P6cep1KBYBOr1IqHzBX0YaRGvQQ471GoxwIZtjvzmjicSKGZtwV4hHo+7BQoTsyaDZxHc9F+JV+u2C20Nso1r6Dhaobtr/bvuQo8zhsVQ/LAeSgoVEdrYYiYay4ncmh7tq9GdZ8a9S3F7wSb2G2fhRoOHU0+oWxtf2ZPW1IlMrt9wAwx4JjoT56F+tsjgxleUcNqz5OF6wntZjlwP</vt:lpwstr>
  </property>
  <property fmtid="{D5CDD505-2E9C-101B-9397-08002B2CF9AE}" pid="4" name="x1ye=10">
    <vt:lpwstr>GkygXINvrsgniZ28NeF/JIUfG2Gun0q8E/O44Ud5zOIh8tbH5EGNDVJ5y6VwgcM2c/lni1xGGmEkFjcEXEbDzYkNkfXFB2adoCUSZ1lqv9E9iE6Q9+FC2BIKJ7gaiYxYeKfT6c9p6K8PggNbUT8N/Cc6XBRyBNbv3OUOWvXCBCRL+MxrJ0gtdw0N88U759l94X+YHu+mpX01ZRQanNEo+CTivE6ou/j49e+nWjR9lmPLPGM9SEUMB28qHrKdKpZ</vt:lpwstr>
  </property>
  <property fmtid="{D5CDD505-2E9C-101B-9397-08002B2CF9AE}" pid="5" name="x1ye=11">
    <vt:lpwstr>aOGboUGHPfANqsnSqfaPvlLAXkQSNmdfmsZ7xtvAjiC1+UIvMGKxZ5+6/3gUnXzJ8jw2Nt0MxK+Uh2uDPhLbslogrM3UNzfoPklcP72OasCVKN8xLbRn/fwyG8rXd/5bznRwo0azgONQ09UmB0I/DDq86rgB3N9Vs5zPNiurl42HXN+0MNcv0ihJa4/CErtcvhbIG2shr8An2ThXE7L/KOQruYpn/D6hXyG34sUOZ4oq5tyf0AeZttf+Id2Scqr</vt:lpwstr>
  </property>
  <property fmtid="{D5CDD505-2E9C-101B-9397-08002B2CF9AE}" pid="6" name="x1ye=12">
    <vt:lpwstr>3LYCXy6Ps8+iS+luKdbqWcUQBoteaj6Tm/S56wedshofS2TJGEub1bJSPwi0i1GS2fYP6VDKA716GP/+NGjasL7oAuOjALpI/5a0o6EAzl9TJA1EryJhE06kYbPr6Oh7TQ37QDZ95zvQU4NUmzhhP/W3zrzuA7HZyFXykjaBmnxhWzVtAfRpZgAc7TZ6t0v08wmSzF/1x6rMg4TsX8t0zwZm9UyDxfnL1Y0tXyuh7dlF3zL1l+GPXWlijRdp/0j</vt:lpwstr>
  </property>
  <property fmtid="{D5CDD505-2E9C-101B-9397-08002B2CF9AE}" pid="7" name="x1ye=13">
    <vt:lpwstr>cSHjrJ6IIsGrekblqBYM8g6UpTzwvD+fuBYmeC6gkca3v3yZdx19FuX+8EM5nUc6Jl1Kwh1XumfURwzfYNkygEoWZWP/x2GZFaJ8/YJzz7rDE4vkpTxyANKR3oetWm4IfbQdl6xKeX04+ibGcTwqmJ1LQci2psaH61AK5v+61jkcaNgoTL7XSqLqcKIuBQpoOMgTqsBA9YdJggIGlBoWKpgl4Ff1nzLvvJZMQu2kRuqEeuZpcejA3/bUcZrTTiT</vt:lpwstr>
  </property>
  <property fmtid="{D5CDD505-2E9C-101B-9397-08002B2CF9AE}" pid="8" name="x1ye=14">
    <vt:lpwstr>05wfBa5EFrU14wv7ZrCfNfyKDuZmXL/ITzs1SnUKcKuDuykvsxENzwaq+gjuoYAauEk2utkSEVYSf38uedgOHSVSWWsVyJ5ijSpQznymv9sWXBpkDqPWHYABIitq6IhalMzbsZe0ld/tU4CK0SoeBAV4K8TU+auvKq6QCz4BQ+3YuT4D7B6oadFPRKptoJR3Dh0xHyptJGeHSwGMxOHBtZDfzhwtlcS7pnW2TqHNWERVb+OHVm1qrl/prm7zwLX</vt:lpwstr>
  </property>
  <property fmtid="{D5CDD505-2E9C-101B-9397-08002B2CF9AE}" pid="9" name="x1ye=15">
    <vt:lpwstr>2MdFXATobk975Sp6E8T7ONN+Y/BOx/NLU5CKZu47TuKq98yQMbitqiVI3vNz9lGbA5z/JxXeJa1oOZ6PPBy02Rn54CKSrWAp9nutqPup/8RGl5au/FLhPcoM329uZjuu9wJM8kPhBepYYJqhJMVTeG7WqgHhbP/+NWY6CQJl6azFrPekd9t3GyFXGa5uM0rY1U8px66ZSQxlFrHU0ulv058eY2IWfyDHzEMLsUc9KUF3B5p9dTmay147pg8yKdx</vt:lpwstr>
  </property>
  <property fmtid="{D5CDD505-2E9C-101B-9397-08002B2CF9AE}" pid="10" name="x1ye=16">
    <vt:lpwstr>lSs5+N8fQN3gP/De1D49ooKCgQZiz3Dxt/yFK578nSWdrhZ9BlJV0LrysjyEbUnE8XgZ9/eZUmsV1iTassLAFu413LNXkXhQja9fdnIVtHb9vM85oZeYSb10kpgJNFGoH2BT17HB+ljO66VKtGIWmjbYn0ZPLI5sdSwPiDpt2BqaCDsHmZWAx7BG80ZmXIZYhFHMo966p+pGvnheJhlFJJECUrnmAx00teqZ/lQLP4tRhw6CiXesWxUbQaKYehP</vt:lpwstr>
  </property>
  <property fmtid="{D5CDD505-2E9C-101B-9397-08002B2CF9AE}" pid="11" name="x1ye=17">
    <vt:lpwstr>FxBOHXzR07RWUT7r9+/VH6lRWHOv5Gdbw9qxNLtjPrD6aDF56ZNKh2XkPT+ixyP6kH7QCCUax9czQAql3/TVwFKVqkpqyBPhpXQl0sAuvhfc2HR+ssWgbEfhEIMT8ZO4XRrCnl+wKX4k3oQNg0Uzg4Lr1tL13B6SIrTiGev0FZ1bA1SxJd2W59hzWuOydN2b+yS5bUPJs/bCEkUNzVvHqr5RA3bIwepfLhkm7Gme2zrBY86Q9jhmgDNmtEsZKkO</vt:lpwstr>
  </property>
  <property fmtid="{D5CDD505-2E9C-101B-9397-08002B2CF9AE}" pid="12" name="x1ye=18">
    <vt:lpwstr>E8uuRro4hP+mNP2kUsGsMqrlat1a8dZl54Xi4U38OQEEpwGn0ni9lOFWe74rr8H5zbdjTJHp0omobyJGwiOan5q2EbqwTzd6EIt6rKnK7ZW2g4oyCyVaqxfwqFT7z/y2AtFMMyDmWFTXhYLTKynejQFr3Oa6QAAho5TeuGtv+q02D6r2V6yQBExg6X2l/mrMC7C3Vd0b7lqW7RN34z0oGna7X5K+nBVWuEgLxImMnUqamXUHUyR6E/8tsh7caCc</vt:lpwstr>
  </property>
  <property fmtid="{D5CDD505-2E9C-101B-9397-08002B2CF9AE}" pid="13" name="x1ye=19">
    <vt:lpwstr>AYOVv1DuE2HTTgtNkK9ZZHhj8DeoPyr6vHbihy/usp3PRI42k4/YsCa0q0X6ROLJguWQ3uTohUxLjfog6Kzb7uABjZ3Ogo5DjRatuwL1tPfJgtZyRlRS6r25xyycyIDf7WKjx76m0BINmznrmYweaOkLwvLMZ0rfa5E0rPXOgT2sbByCmGnkMHrmTqY+vREFR5QWf4tbIG+VE1eKDB2Vtrjf7slQe5CX+XQUqkNODbaONx5dGBI9n/64+KNZBXv</vt:lpwstr>
  </property>
  <property fmtid="{D5CDD505-2E9C-101B-9397-08002B2CF9AE}" pid="14" name="x1ye=2">
    <vt:lpwstr>jbWNfbkUi9+N+R2x0GXMJQLoFr6bo1UTECTZJV0TWguuOCOGoC2rqg2l5Puv4fupq5/iCsgBgX+hf1YJF23XcKEbIS8D7d8LZruHRyexRwwGEvttQqUht+lHeJJ5ac2RGunU4mZQYgjW8ITdlGqLJAnZYFN3q5NUPMBRRLIUTj/JEB6cjx+yryl2WnnTj/0V3BV3AhxpiIpRFhxK7iZXe3/sXgTOYSF4ABKeOuWd+tNC8snjEm4+QTM/MBsZ5Oy</vt:lpwstr>
  </property>
  <property fmtid="{D5CDD505-2E9C-101B-9397-08002B2CF9AE}" pid="15" name="x1ye=20">
    <vt:lpwstr>eLWYD+Q89AEgHzmeqa4xEyJ/W+1ueIcK2UCDnHRjOqueykqDv4UdFWH7EpjGz+Wgp4/xwOqh7Ap+lSGGhd/Zt9Bz6gWsxusfyTeVEzXT11uEOB2RFAyfxc8iJsWh31po/MLJLvBVKdt/hjjsF/3Jpo5u+pO3tppk1wsIivlqu62nLGxMHe0nUIr5V065Pc7cqgdsLgeVy2zOnOUJ9HYH1cYJlV5lXRda2wk77TBmnobJXYrCora0krs0lPqqa8C</vt:lpwstr>
  </property>
  <property fmtid="{D5CDD505-2E9C-101B-9397-08002B2CF9AE}" pid="16" name="x1ye=21">
    <vt:lpwstr>Pu4hDKfLMRhmbWvphUTIamIHNAQxyukY+rcO4yYpSZ+kBwFHX8T0SZJ4e9Yd1CipmuMiBGeCiqSb/LDj7lRInPcyRKEsi88b8fe2d9/qlBMh4QqfhuDobnOEL9trXKuWC4F/HvaqFZQdrwmt2p1663rvKQB89m+xWPThH90HxISOxqbUg62wusD3sWjxtTpVXsSHvkIlDXosbnb7XnDakBD6kINz48BIc9iiKxvDf9Jo+N2DqJ9A/KzzU1wR74F</vt:lpwstr>
  </property>
  <property fmtid="{D5CDD505-2E9C-101B-9397-08002B2CF9AE}" pid="17" name="x1ye=22">
    <vt:lpwstr>ejm+mRhvmpwFUpr2BkYA+dgb2FRk2JVQsIQj7E6WVSkE105H3ssyAImgPKstkwrq2/EmJ1SGWaezogFLuQCrkbX8TWznZyIqWpPn9nmPKF47wKW04NTeSZHteuQlszRQgcVm3kOEJm1+oMtfasQB8rF1N3Ciy8nJyQ4Yuj7FpbEzwojt8QUzR397dzmBmUGc6DqThOmK3nf5tx4Rr5l9lWURCH7JBbNnsbcLai+A7kTKXHuWS7NkVhP0MQ1eY47</vt:lpwstr>
  </property>
  <property fmtid="{D5CDD505-2E9C-101B-9397-08002B2CF9AE}" pid="18" name="x1ye=23">
    <vt:lpwstr>RYUtrA4vDoWCLEsx5ttXONE2dPGStBWbmXApAD23fz498m7L7LWDwX+5KkQCNTUIG7+aiEp3MqD49d3FSBAB4lt/YLwq1mAOSRhEg16adSqoWPyLR0Gj44ddkM4g/MGE3ERxM94WZx3kp5yUL8QwZvZ+UW3fuGXtcUebCF/f2njltvTbrYcSOQr4lUiPSQAasLBAOfBGqH1rnaRWIicUwFna1XDjXhHzaqVs4G9CNH7gzw4kgMvnRK10QQX97r2</vt:lpwstr>
  </property>
  <property fmtid="{D5CDD505-2E9C-101B-9397-08002B2CF9AE}" pid="19" name="x1ye=24">
    <vt:lpwstr>SYPUtAPxr7B5Dh+RFoac5RWP9jPtMA87VkjHMCsY/P2l2OY0PKEyjpkGCZT+6lj9uD+lSYAPqp8PO1fgC71fNxcmnegNMdSGZKmMViYBfbhkqPgha6RQHHAGBPqJpSKc5q10xBYcUl77zhplKiQleRvtbvsOAoC0EmVqmeSXQhO/EaLrfCXI+cyrME7SY1TWTR3Pig68PzwKKvCg1B9/ynbG7/8qsUlF6nfgHoVHaXL4DonB4pd0KzZag9UY9NS</vt:lpwstr>
  </property>
  <property fmtid="{D5CDD505-2E9C-101B-9397-08002B2CF9AE}" pid="20" name="x1ye=25">
    <vt:lpwstr>zgOk9jhjVlT9mWkZi1WGZDi0GpnYGrc7tM7Xxdh9JLswDeFJ9ZbSHsqoXa+ruoHfS1o5et/wrUcMLbjkR7/eJ8OXvL11sGIxIcqSTxW+Glbr/tOGEEDcQ48Zu5D+o4CjZJ6vqLHjctDHdU0sj4XAAuC66RqilxQ27m86vSQc1ShpV2vxiTyEhf3L/csX8kU7mYux2mNhRDhgOka8bhJJUsH9MjnzsEetT0hPHMar+KdWBQeA/fYEBWzC1LAndgE</vt:lpwstr>
  </property>
  <property fmtid="{D5CDD505-2E9C-101B-9397-08002B2CF9AE}" pid="21" name="x1ye=26">
    <vt:lpwstr>I8dbtQk1s0gI5IUK/0MpAGxzlmhOnNr1H/ZewcUH4n559cCB1b/9Bf2XfTJnjbyhhaZHB6WXg3A34Dow4//M0OW1fkHtWNqoynAKND8oMiV7wwwOmIrChcQlkIEDl3T7qSpnjZUUZ05LLlzzugc27kzTQPgm8PCOlOXKIVnlLqY1ujuRaECKFE6+wW+S2QV+u5zCA6X0GWOQjWCwLVT5SgH/EiEU0u8Fevk0Gt/Nh3ZYuaFktrRyunw5tYP6IkX</vt:lpwstr>
  </property>
  <property fmtid="{D5CDD505-2E9C-101B-9397-08002B2CF9AE}" pid="22" name="x1ye=27">
    <vt:lpwstr>rp1ceyCPdsQHOr4K68iuCy9yPNF8LcKrRQMEtCx7VjZnk2wrns976krERjdp8Tpp7GJTShy5PPjsbvuPHVgrQfW9oqBo18CgjZhWdA5BcyDcRFnV8lo3z/UQoX3WCP9KE3+kOUsyZjH6PhHlH8t4AAviS6fRKLS+/Dvyo/MjVJ9MXnzzNbhFjAPTN5jde7M4JrpyvUmTrmO2RKgHW34UJ2h5orn4HSnMoOWwvAcGUcGaDdAu/0PUzZ7jui2sscO</vt:lpwstr>
  </property>
  <property fmtid="{D5CDD505-2E9C-101B-9397-08002B2CF9AE}" pid="23" name="x1ye=28">
    <vt:lpwstr>pKgf/GDAVK7pMh8uGucB1+SQsupbYN3nnW+M7ywY3ErViw918/8CvhaIT6jyuCM9dwLgXBv4jdK9RCBgg9GIsu1UTDBwVMfMla8XVrcrUIi1aNhURisq55ch2oIgzfyUnJPg1ir8N93W8IoAO3x/JWvG+5M7CqONEVUanALZSLo4UeD//cgE0loCgu58DQ+p1jYzDkH1Z/q7czfMMjP4fYoL5t/JnT/Mh5WNe+oQ2RE5rSbQdKkKmvwp6BGpFKI</vt:lpwstr>
  </property>
  <property fmtid="{D5CDD505-2E9C-101B-9397-08002B2CF9AE}" pid="24" name="x1ye=29">
    <vt:lpwstr>Ko741DM9QMwraUIUoHNc/nAOdQJW4sjWDf9N5AI7a/9U5PdJAMSrFjDPL+gp4FVAmMicDhj6tgz4T5Jg65KBMJmPgamQ+XAdDeF+bdbl/Tp72LUuJa/cScme2EILecALDYz+XICg/cdUFFA1ZP6YkyaCE8Z22yXwVGkqUi5EPb/8YZUYStkBWRYL04bu3t61WB41vdBPCTZXK/salEBPnHlxfOcIERuVfUc31dxw5F//eQk2KZsU+p2CAOGYI5m</vt:lpwstr>
  </property>
  <property fmtid="{D5CDD505-2E9C-101B-9397-08002B2CF9AE}" pid="25" name="x1ye=3">
    <vt:lpwstr>HWRrd3jym1zvMR/9C+RLwp11IYicJ0u1mOaZlw9y6dlD3aGnl1ngIcgpjian9nKrcPu6ME+TzKs1b+nn/qli5ZRnBx95UrHWI1NzlHTrTBYBNK+PgWFOXDcSFW9z7GTVMp3Jsnfb20ePzJvBfktaWVcyirm9K7dSiDXU1Knjm7+aok+ImS55MRS/2IT6E6WcJSBSk5SnifBN/kmN3IDqKpn3gZ4lrWiAAruSH7fWiYgMnuU26iFALTr3XX9zuOd</vt:lpwstr>
  </property>
  <property fmtid="{D5CDD505-2E9C-101B-9397-08002B2CF9AE}" pid="26" name="x1ye=30">
    <vt:lpwstr>lEa89HimqMCy5tuHWSDWdB5PUOTKVAXRrUm6I0odfFQrrum+xZRKkvK6ldZ9MIde1q5A90+z5kRMR/5twjyD0e2692/R5uZ4hiB34YwBZ6loc0HRq3Gupu0iGHwcTEiIiUcTnlx36qcd7mHx4Eh3hYVpacgFNNE/Pbo90G/JpUTW7U65/il2h5eJCX/l2Rk675qzg5nkOKKEkyUkIjwIeDefelYEtMXGII3lTjrv+9745TLbsNKmoAANJQwvCgF</vt:lpwstr>
  </property>
  <property fmtid="{D5CDD505-2E9C-101B-9397-08002B2CF9AE}" pid="27" name="x1ye=31">
    <vt:lpwstr>bYa/hsVWy1UVhWN00RLhnH3Xw5kUxKzgUGSyx8/shLlb10rbdN4CJMnN6Mxv40VjL8YzagnS80xhhPOD4ztBvVf7htzOu8nEgKOdEBs0nCC1WOC3j5KBBJYg2Ib8kcXTZFJv7q1wDJ0CyREcphvxMiNNPAx7IOdWaTEziqsUrK3jF8S+Y2Tu++EhKiGXBc1ebhhSkBdg7tiBGgOOc2MYkeN0m55PWw2QYIRIKiD8IGluEgNLUM2UR0QrWIwc0jX</vt:lpwstr>
  </property>
  <property fmtid="{D5CDD505-2E9C-101B-9397-08002B2CF9AE}" pid="28" name="x1ye=32">
    <vt:lpwstr>ltbZc63LyK9JjcSXg5gsID6gyxD13sBytZrFMtAIcl7/q+W/b6S3cW2Krw3XR8FD3u62Tqj2caZWIbEx19SQycvosbh5kES23tK2F7ZLt+/JyIGHx+3CmFlUQonoZ+ldVD4j21F9ZjiGAfEewIJNJKqIJHgAEOQ9V4kirnTaS1MjoEUoyDyipjNtM8dBRnUXatn0/iiFr5IHq3d/pORhbrBU15uIuM/HefrYz7IQROCWw7Jib31AcP9RY9hzHfr</vt:lpwstr>
  </property>
  <property fmtid="{D5CDD505-2E9C-101B-9397-08002B2CF9AE}" pid="29" name="x1ye=33">
    <vt:lpwstr>7iMCyrZjME/pciJ8KlCnuAN1V1R++QV+fBlfZF338NzHCXzxv+mtTE3AclCyhM1nkE7DfUxKwgPXHsH+/0zoqW65KxEkFbVcr8kGWt9+N8ZrOR4LI45i8kcMYlBhTg0xgGTyswETzk40FzmWK9W6KoANziGlAiooCThZ4lg6uwXlY+w92Pg4IFFF+oIDg0AFwX/0MhwjRoBP1Jbwbgaawe3PMA7Amib50oFVkyJxhNh8Wb7R6xbxwDTACVRx3OH</vt:lpwstr>
  </property>
  <property fmtid="{D5CDD505-2E9C-101B-9397-08002B2CF9AE}" pid="30" name="x1ye=34">
    <vt:lpwstr>O18UAEQjf54bpldRPIIZaw4X+0Q298L8mMNVZZ35McM8JAkBxvgBjBYN1yJ0X4r04iQUFl7RB6MlLRel3TcJ52+/ZujFHw9y/zgCmKMN+AL+98NwtKHJmcJsugMk5JLXkWf8QwiNdpm/MFFhXRUN3WfSSyBatQReFm4kuMOEqOnWIw+jMi9u+c9os7cx7TH/3UFfH2WHV05EHUEXd/YE9ZKilvYfzlEx4Vi4vBs6j64z3YiV3pbGYPKU+F2d+vK</vt:lpwstr>
  </property>
  <property fmtid="{D5CDD505-2E9C-101B-9397-08002B2CF9AE}" pid="31" name="x1ye=35">
    <vt:lpwstr>sPl4BlhY6lzhKEcUFmfstVLINk2aK0pSF6KQqWAluPwWOO/fY0U7Fck0aNBtOGQtcfm67Ryw0p6NV429PMn3eCPWo0nzA4xNp1SB8R8+1uTYdEqvmTexaEPAAUA+XEG2y4LhchYx4PfDboRaVsz0JZjjqU80Gh8O2UTI5i21ugquApK+pi/qPoC5+XxJ5LekfDHBGMkxE8t5fYFvtncZFUOSG+GCApWvVf6LiTLmpkCdMdZadA9hdJE9ojZjWRV</vt:lpwstr>
  </property>
  <property fmtid="{D5CDD505-2E9C-101B-9397-08002B2CF9AE}" pid="32" name="x1ye=36">
    <vt:lpwstr>lmjiTrupK/o9IniXbcahxG+G+ZY0Xw6MklKJL4kqEdahtB/5R9bqYb9/fsALWkn8UGfzJZRRg8xJ75zFCTljR/79AMwVnCm84/EIvhr82riD3S1j2ZXpjVKuw1sr3MeXkEmqC7kTdOLJ52opmqX+9pm/SU70SKQHJL8pDcpxgbI/EckUGThGiBezoPU4aL9TJumfG6Itf2h2GFbGCTWwwSDUpI89+84aMQzdyqI1I+gCI2Uya+E1PmD4mcUxa8z</vt:lpwstr>
  </property>
  <property fmtid="{D5CDD505-2E9C-101B-9397-08002B2CF9AE}" pid="33" name="x1ye=37">
    <vt:lpwstr>VGxB/whQ+Ak5v40MOEPqTqRrF6mF504Zo5UNbY42WK0A+0FkaA+arKrAFs1livFc3EKtn6j6NyZh90BtVOMBXufh2kMgff1hSyZ+FmSyoVsO1nH7ln+ilqBdq0Fznsoj4WG8CizCQjTAsU7FjL0NDhFLuYnWKdfGXJH5tYlpEByj4rSkZcy4QKeLON83jvyygPA7kstpYqDw2nG31WP7kWWWdMcKGRYivbP637WvdpEL3mXk280p7E5q5rcpVw5</vt:lpwstr>
  </property>
  <property fmtid="{D5CDD505-2E9C-101B-9397-08002B2CF9AE}" pid="34" name="x1ye=38">
    <vt:lpwstr>WfzgFsO14GQKRZdrzvI8LWy5S6C0uH7FMCj5VrnMTvxKdr68cWsjQJLz5zyFRQ0xtH7wWz+/sakMyis8Hxezcj0QZqLJclK+9AmitHSXwcKyRe8vgCZLhhUsnEAdQjD8mSIl+0kDF7FxZDyNM05BICnP/2d45CBDuj8x8L96lmisFL5X+s5YJzOTDkbszLck9NI0zKSxuCeuwXJWzi37FcW8JDtF2a6t+YyUFcEmNVGVjyY1KWYzW0rsJ+v9UGX</vt:lpwstr>
  </property>
  <property fmtid="{D5CDD505-2E9C-101B-9397-08002B2CF9AE}" pid="35" name="x1ye=39">
    <vt:lpwstr>7EdihqJ9wuhewvUJT7ldxzFUr6cbK1CZoj8JzzikpusCjltxpJz+OZOowdCYqhI8z6LWwvnwo2tFzvDJkeSqHU+R+T3LjAEWw63qt2BzPTQdUP9G+vjS0+5p0K2cVD1kG4EbESjzeck+eqkT4fFbumha3HXwh2JR9qd755wkFunyPlNOL6odVVzmq2VUNX2tj72ELImc3YmiIf872oMLTY47TtULJNC5v56RBuRJ1hPdSero3CXPiIAlOmnVC3v</vt:lpwstr>
  </property>
  <property fmtid="{D5CDD505-2E9C-101B-9397-08002B2CF9AE}" pid="36" name="x1ye=4">
    <vt:lpwstr>sDdGDyYxd/FjES6pJISmyPMk6hcok+t26sQaB9hzMWuKh1Lz3G7oXSIyJoVDtIV56b7xX7+dQ6DAJ9sxiHsrmB3ETJnQUmOhWNNxZjpuLpdnMY5ClXfub4I8C7QrPx4Xf4GWDCeDlT+9pM1nnopqRMf3ukMAlt/jEtP3Af+MM+0n3xNC4E+z0bTT+RTwcXn17jwmtJe/5BjwXn0yVQN4+kx6WeJQtZjIOmEGUthJcX1ZXhgqqJMPJmLfJ3u9kf7</vt:lpwstr>
  </property>
  <property fmtid="{D5CDD505-2E9C-101B-9397-08002B2CF9AE}" pid="37" name="x1ye=40">
    <vt:lpwstr>bvr5klGfiNgkir2Fef5dpG1htC1w0M2F9hxuvyweH/216rFKFgKph93TyxbMAEJokH62vWjTSL6zid4fid4dCPXhTn+0SVV2WC1O+Rbe9fuiOV91JG8+FAEhOirnb9eONmWfKP+Y1f7dm3Xcs+Jk0hUBUvVBblrQsoG9um5q57pwn3Ivp2UkfzNClbD1HW3IydUulnhZInk3qq0nkg+AEUL7PCRtPdu+WoQ3YcQqal31Hp2EjOptzlGfOniQRe8</vt:lpwstr>
  </property>
  <property fmtid="{D5CDD505-2E9C-101B-9397-08002B2CF9AE}" pid="38" name="x1ye=41">
    <vt:lpwstr>XWvvbtOFC2WEf33fp9ntzDYLCac/ttRrbxzTKRMThiFMQpzM0cEDimzik5QpkdXgAK5YqhzVQKIYfwmgO/xqitHJVHzrWsO3K6FEcaEzJ1f8kw468CBrTXSZUSRToH/ny/ApbifEEf27YpoiIU3+/r41bT16WnTmMxpkDbOJA0vs0gJKFNR1aNFt7YTmURTV8Nfj3OP1v1QpJf8PJMINilZl4shUfebPfcHAZobZferQXx9v4GjNmdjaZqGXVeF</vt:lpwstr>
  </property>
  <property fmtid="{D5CDD505-2E9C-101B-9397-08002B2CF9AE}" pid="39" name="x1ye=42">
    <vt:lpwstr>wOmJ+dDmFoVQH7CFSmqP2VJFFAG68EOJHpXKyv7F6UG/YIXq9zKFCxDuninsarevJ5vdI4YQ2L2Ka0lc3Y6tXvG/ZH3rsZPrXjafck70Pib0CkFf3wPSqFpr9kzJvmhylVg50pR5E226pMO93P56EBqCw3Z3TPQXso8ecO2hv40bUc8Hvy/LJ243JaRjYptUuQ16E2XWY1TlXab7UGV8WGSujO7d9p4vUkJxGmmtRRj2VlDNBTQXAMI5KvS1lw8</vt:lpwstr>
  </property>
  <property fmtid="{D5CDD505-2E9C-101B-9397-08002B2CF9AE}" pid="40" name="x1ye=43">
    <vt:lpwstr>dQAm46xCyvEdat/Q2Dpbs9DUm7ATjcXr5rUnWcTZXiyasE3Ca5dCK0C+LKRmqzLWG+SIe6Xwdio+u1vTMNN9dpAIxB86nsFCj+3bjmDPRmZdg41iOt5I42s6Gyo4PRmgVE1KMOpv3t4V4Q7kcurvREeyBa5vfCNHs0g7oCO6yb17A4V7Ppv70ctpdUCPw+LkOuybOcVDxCb+Jmjw2gMgHl/recMHOwupQw27n6TrUI9G8JH4rqgtIxmfJyRDJJv</vt:lpwstr>
  </property>
  <property fmtid="{D5CDD505-2E9C-101B-9397-08002B2CF9AE}" pid="41" name="x1ye=44">
    <vt:lpwstr>x3rQZ3Cb7lQRun8RKrhe7uOzOXOBxqvtZGhraEtZwAe8zqqAPe3sdiC60aHCsGbEOsU+6eJrdtK+QJMpNMQyxe9ba3X4Yi/HVorw79MEoxdW5rtMafIWmweQT7FOJ8G6th/UFT3yk+zTiclYrYtbR7cpXV2f0QCk7ZBnv4a3AHd1DF40nB+B7b71NsxSoIJKbk9eF6njJksx5xMeJYqXnxWg+ZPaMUJppDPVEVMbfx2Tgxn9wOF0atV5gR1Dchb</vt:lpwstr>
  </property>
  <property fmtid="{D5CDD505-2E9C-101B-9397-08002B2CF9AE}" pid="42" name="x1ye=45">
    <vt:lpwstr>ueQYttjQM8VV0PYbyx6DUzEI0fwo/Ws0x6GPwTxapRTPXy4mbaTrxX8RLUisbyuI4KP+yNtJPS4/bZMqiZ9sOw2lG4Q85icoOy+rYywhoTU6q3FVqa88EjELLgpIiA+shO2zFRNvbFfPCesfM6+GP/GnbhCl19/wk9iem92P8dLKbIuh8G7zI9ujONFk1u/2M3nLAtpI7ayaX1U50hegWwAVc0qYQ08ge7qME5qhwULvaXsLzkAXGaF4LWQFwJU</vt:lpwstr>
  </property>
  <property fmtid="{D5CDD505-2E9C-101B-9397-08002B2CF9AE}" pid="43" name="x1ye=46">
    <vt:lpwstr>wj0MRWGiuTsVG8vZ5dwsc34rZq5W/GzqmHbcVViXvzIiNoL3va2F05uMrnFuoT92E6THUWKxrLt6Oyrf1lradkhECVg+bkaSo5CMP6/VNXyqnZ9JT+lp2ruNtDzmJAsXyYX6opflxXdbIoYuhCHyxf0xbJAB0ztZVHx5Vxc/zWPyVGF5KdkL+t9KLcnpkwfqrmS6cGsHBSlDYICnC4tp0es4uc/rhbcCQJuPQXZc6kj3hRXRU/uccB75E1aKHdd</vt:lpwstr>
  </property>
  <property fmtid="{D5CDD505-2E9C-101B-9397-08002B2CF9AE}" pid="44" name="x1ye=47">
    <vt:lpwstr>q8dKwZcq4hXClAbwDGckU1BB62YCgvc/6paI/bdUdpZxXNUMPfjLF3MfhHIZ/R/cNdrIKJhOmwRUxURE7hXOmKWoYItI90Z0NC7fVV79siU9VgvwyuwIal2MHmFsPBn71h1r8omWqhjx6EMtCyOj0GwgsJqTUpRdwaco6Oz/Vz4+98QW7wjpXPa5Qv+ewql7eDlDMoPUOxl7MiFJ9TFb6v7GPzxhcEixgP4EfZ/8vWLjAqDF4WXfnUyCPC1Pn+a</vt:lpwstr>
  </property>
  <property fmtid="{D5CDD505-2E9C-101B-9397-08002B2CF9AE}" pid="45" name="x1ye=48">
    <vt:lpwstr>4/rmDlboS/jZatF7UDeCqTQ26qGLum7kYtoX+cD+CNSex5fpqGLBtbQw8MomeIwuAzMYZ+tgdcBFPIKsz/tzaZoGn/79tbCrt4KC3EQ3YBWVeYujdskv+YP/5Ln5XT7D3juNJPE1FHdVosoqdu0hdSaqlQJuyyR8k1V6d8CJr2+1hQYBBnaPy6fk3YS9JxFwPsbEo+AfYUJLwBxBvYxoK2m+I8k4Sf9wktn06u8K1aJAcUZ/Is92beYEjbEtug9</vt:lpwstr>
  </property>
  <property fmtid="{D5CDD505-2E9C-101B-9397-08002B2CF9AE}" pid="46" name="x1ye=49">
    <vt:lpwstr>AucF9hg+x7sI2DfXapT+gRw20BPsBHbDyZ51Dc661vwPONp/t0zzUe5G/uOylmIqizn2W7q7YHg1U6M3YCjAkL7iu2LXvPxRK1m6RncTugjvaMoH9mav2VNU7MO+tGffFDlE5ZWFwC7fyJ8HLN6XTQya0sO4Xn0N6XgTHlAX8lRbO1B5IiUeGyGH22hb2rXD+9FSl1OXkCiTHBZaD9c2i6O9duxxl1vx7AbNTLxidtgn8TK+YUHjk0prrJ2T5N0</vt:lpwstr>
  </property>
  <property fmtid="{D5CDD505-2E9C-101B-9397-08002B2CF9AE}" pid="47" name="x1ye=5">
    <vt:lpwstr>vNSDIVLLkCZvht3Dm31OnpYO/YfJS+Zr09h63i857GtE7Nzr3Kp31iycrToNv0syeWIRdt8sXHLwS1CG5fmjMyx/ese6PbXGFRv+qCH0ZDzJcJ4SETP3GHo6gwc8zlCqHR7hIxfuFjml0jrxDgtLQS22EdxKIQJmrto7ZBbliyBaOJtU+Opq0thYekKJZ0pVCo2ipUqT2LYo4Q0WIsfvW4/NRVGG/21y9Px0PyEM6aygQ+t5y5OLAj5nLrnvCEF</vt:lpwstr>
  </property>
  <property fmtid="{D5CDD505-2E9C-101B-9397-08002B2CF9AE}" pid="48" name="x1ye=50">
    <vt:lpwstr>cWjv9KvXR64UYTNf0im1kru6c2XR/LTmsxBmlsn7yvz3jYPaao/I2Et/pjzI61r2Lvxb/UZLkljNIfJE2aTxZNP7qNIr2BZUxG3T/ChgO1WMZ6yPuj7NsQOrZbCzlfHdPvD/YpOx0/dtCld9HTN1OrVnlSNqpBXa9187LKUTuJ+vPrELbiuFOfbwFWgjJ6vOKmFak7jMQpM6JRM7hnyukG+YZ+fs2ow3YCm7mbDXkF4eNmwFzDfEbMoP6R+44nW</vt:lpwstr>
  </property>
  <property fmtid="{D5CDD505-2E9C-101B-9397-08002B2CF9AE}" pid="49" name="x1ye=51">
    <vt:lpwstr>7L12bLyP/2BOffRY1OQT2+U1bUckbsbVvqpcWy8yrEWHestGE9jfs6XE7fIXLjPAQPR2DgKfNaLnnb5xQBXbMi7gJNtFsgaTwCPFT0m9TlmNR37bh9ifw6pjJgmy8VsFYs9tBbQiCzXL/dqNuIieBhcSzHkMfhT8QirDV+Cs/yIU6I43zR18oRGuEynIN36F5Ss80fOTXCdypjiDvN1kZW2ocvMryLld6ajcejbRO+kuX5NBERzKGd2UEyushqi</vt:lpwstr>
  </property>
  <property fmtid="{D5CDD505-2E9C-101B-9397-08002B2CF9AE}" pid="50" name="x1ye=52">
    <vt:lpwstr>yvE6tY5+/n4GkmJDsoStZIYI58l3R2dnuNbgmSRX+jX1k7AC4k3/QnZOF8obSriV5vl10lXFaPzNdJsw1epkNFYRhZYG0qsg/iTNpDAy81Hj6Bz1rEcPNoy+gvcAAyyEuOGS6IBtOasux/vib8L7v9zSC2CgxTXcsT8+TnD0sDV16ArGV+MWfO8tCU0wI6T7voPboK0OMIzXJiVBrKYaT8MbW15gRNnfTHRd8xJZXipl5ZYyI+y2Om9Fe33ueD4</vt:lpwstr>
  </property>
  <property fmtid="{D5CDD505-2E9C-101B-9397-08002B2CF9AE}" pid="51" name="x1ye=53">
    <vt:lpwstr>6b//NXKORpHgeFa3NRAjF0wvCNhZgPNaGLaNCx4Q8+QEVYuMk324jUaf0c7cVC9lRFLqqe48DyLTgxq5NpZbWZnhSu+pH2vW3hLkwVJfn0Z7IyNzzNzlWPBUPiBh/PoNRNJ6UVAj1snyHSY7DlodJTxtAw7PAS9cGEcOlrtnh3yPDhn4qyPIJ3cuWJqNck98d34oYY3KJynR0zn5FySUNVGV+yt1x5VypdbWcUR6+bnFPhGilid7YDvj/EzEAb2</vt:lpwstr>
  </property>
  <property fmtid="{D5CDD505-2E9C-101B-9397-08002B2CF9AE}" pid="52" name="x1ye=54">
    <vt:lpwstr>tumKHkDmTwQ5Mrxo87iLiKgtAlZEEgK7Lk1a/MFbfR8GqAuKXjycMJ5MrBr+17w+116IFMGr9h1cDEt6SJjoQG1VxPKKjoTkRDz2LMaDPL9A4GcKQNLOOQCeuZfo7l0B3jtLUp2APMsd5a595WpwUosAttIIVUM3a0J8fRPzcXOVudmukyfGg75BH7qfqzai8FqRl2yGRVuQwQEkzSUKb/RAzfP+341mF+2AGLeHwcML/9KQy8J7n1JhgE27OgU</vt:lpwstr>
  </property>
  <property fmtid="{D5CDD505-2E9C-101B-9397-08002B2CF9AE}" pid="53" name="x1ye=55">
    <vt:lpwstr>Pr+QTOmc/54pX3Nb62o5XmwxooC2H6H7o5C6BsfIjExOC+A1tY53//FqnU3l3mZNlk52QrvVbaxRY1dPun7UmXYNTU2nHXtYe9N50wwB7Zlsaljhj8H8QsUyy/wPV8+4UaVnnvrjV7rn7vxmhvxQFBOl340wNcHQXGdsdvDWktLMnYK2WvYwM6pIDO3lY2AiM2PulvJ8u2/2Qv1S7rfizAntH4zb768CdDNSC5si0jnNaVpbK1ozBOs5fpuvUw8</vt:lpwstr>
  </property>
  <property fmtid="{D5CDD505-2E9C-101B-9397-08002B2CF9AE}" pid="54" name="x1ye=56">
    <vt:lpwstr>0x+1GKjaU3G0Bj3jkjSxTVUh3UAXZ7NR+vUUAPcq/BFbCP85VHj9sZ87cEBV83+HGHMaCbzfz2KWalZ6TlC2Sh/2Jys/jgXlN0vbUp3FLnyG8PLXPx0DEIsHXCEd45pz/k4acx6od5ifZRXsfe0ZWYBBIdLu/vcXW+t77Y6CrunfUbwvd0ZJLUzLFRTJD4UujuVx6m37bCUtEYTJHzfznflzGN++uCRrds5sAY8qaZdZRpu/TZqdrSN+wSHQo2d</vt:lpwstr>
  </property>
  <property fmtid="{D5CDD505-2E9C-101B-9397-08002B2CF9AE}" pid="55" name="x1ye=57">
    <vt:lpwstr>qGJBqAe7e08hMivCm6gbmdFzyBumMy5euHZIwi0Wj22vRIGQuitOII+Aryyft6IxVl2NyFkAvebXKL3LOR5unGxNFYEVHfsULVcOi9zVGOjXGKOMuqTd6hfjOycFfgQuxqRUBoyTunyV/mJozH6rfiCWeZsU5XzdtZHQmYTXslC30m3nymEckN0BgdZHQyvJlmvvWbC2Cx0u4naYVlUrxf2lQuOu3JiaUeG6rtyPtQAQ8FwdzrCG3yVYPWlRP/D</vt:lpwstr>
  </property>
  <property fmtid="{D5CDD505-2E9C-101B-9397-08002B2CF9AE}" pid="56" name="x1ye=58">
    <vt:lpwstr>yQmrvjkUg/zwj5iEu9IquCVK8sfR7mdy1xTp9WEzS5kuebJb45nSvNH4a9n1tVHpV6hAtEOPabTLGVejzFtUDV01M+58uf3zuMkPCXotY2WMhMP6reDPPpmBgO8ID4Fwa/KKpF76tfagzttRaEmml10J1YVhv5vC5AE8vL4jKCu3amtvrH/6ri86nOkTf5k0JSibhWd3mLxcf3mllGeOQEVQpEhdlH2v5fdad+ZzXyRo5/juoYxvTepGX+Zfqvb</vt:lpwstr>
  </property>
  <property fmtid="{D5CDD505-2E9C-101B-9397-08002B2CF9AE}" pid="57" name="x1ye=59">
    <vt:lpwstr>6Qc3ocifDpJOdoz2Jx9uy6J6VdH1Rj8FNDna/kjZe04sVOsRFI2/Jd4+ZLq3FO5PUycfpnqyxJa+rT/1fuUmFZ19lDrsOYmJycf7ribPTsEJDyCNddjHvFddltED/shLV4oDZ8Dte6gQ9FfiNUxcRc0eNP9jy6AZ+Xn1SXXpznCX8ZPYYjNVplX9qsyckbDhKv17XP3Qr8vQ3ABwE9RzzlE8+5lUM7V8sLfow8R8klS4qXRFm7Ry3OR5LK68/b8</vt:lpwstr>
  </property>
  <property fmtid="{D5CDD505-2E9C-101B-9397-08002B2CF9AE}" pid="58" name="x1ye=6">
    <vt:lpwstr>FTxrf1nGgOmTFRj91cjaELeO1CN13CQ3HgS7sa/G15at+jpcVQkkhfnuMHREhnTCehCLtjDgBQPOzjwrgN/gEPHTEs1yYQ1l0pkQvm31zIcZDY20WJrAbOV+nvfPqLEFdOpVeswz9wGpg4jtURjofYcrn4d3HulMfA7wK039OPz121sqqDxzuDtNgCuJ2qiVSBlgMPhlwEKTlyTVhFs67jkdgt0i2cpJg7SqYN3+XmDu3Fxk0KkVFyYNHPRPSrf</vt:lpwstr>
  </property>
  <property fmtid="{D5CDD505-2E9C-101B-9397-08002B2CF9AE}" pid="59" name="x1ye=60">
    <vt:lpwstr>nTBpXlHScUKO1lPh1DqJka/4ZkhyHpcwwbdwCLv2bZ+dav0XKvwso/2UY5Q/+KKudizBh51ErtwYfOuHdgeL328ES1upz5DxCigFDfHH9x5GzHuI1MgeoDqHhbvOcglh94i2npPO2ln/xwO8qqkCDCd7bm4NPc+MdVxvyZE/H2EtYZRsBHDh3mfXMXQiioYjZOysYib7Btpx7g1no7N86fYkwP7RUIMqyo8P1pM7xF7sDnlyQI9f2xsthaHVVmW</vt:lpwstr>
  </property>
  <property fmtid="{D5CDD505-2E9C-101B-9397-08002B2CF9AE}" pid="60" name="x1ye=61">
    <vt:lpwstr>ivEQKyK3MfRDqMRG4BW48UPzE89eIkXT4I5BXSJgnzIDftGHZ1QCHkcTu+JueZvjqylOW1u+C1TtRuVl0S51gSvevhtn5V/65Ke/MTV7UbB+joST9lAlsBny5X6f12m3ySeW1o5MDScL+02M7Xpher1CDN+DT7zH/BY6I7lidAqhDwv46HE2CpJ6/0GuPrSf04UCPHAmLdvCkB1jnWCiDDD81SRfhLLQJkcKy96VD7v6RdPyVQtSzd5pT5NBZWD</vt:lpwstr>
  </property>
  <property fmtid="{D5CDD505-2E9C-101B-9397-08002B2CF9AE}" pid="61" name="x1ye=62">
    <vt:lpwstr>2zLWMjYgK1d6X0dHgsIl3f/jIk/JOUBkHKj0I8fyCMeL+SPIwgAPqkTQMEuuZyG+WjdUEubizNjIbBLI3mXREwrWX2yyQMmqauW513nU+yw0N3e7+fZ2yDmuVkJ7kZLv22YEKaH7KX+OYtwweH+kXHDYW36/83nseslD0E5ECsp9O7/faJ8YTr/9uMPVHqg+XcbdD/RXBck5PoGijXQsd7B4wK74/JVZDzQuAzatp4P5nIFd4xZCl+3xP8oXF0N</vt:lpwstr>
  </property>
  <property fmtid="{D5CDD505-2E9C-101B-9397-08002B2CF9AE}" pid="62" name="x1ye=63">
    <vt:lpwstr>AWJ9+jXLjdtlUaaDln9pgMmJKQa/0VfvUYPP7+/HaKBTBwLfCGkXIpbXgEbMGKn6fXEwwf942Nck3hIYh5pawxigbaAj7UkfTfgKEgr1E3pVHmIUi3ta3Umlnr30PqEPujvNqH2tRxYVTV4VtZtu8U3CxbMgs7SS8t+hedAxwgo44Y9AFYz/hU96oFjhMByOqGZrAen+5WNr65ydIV/fuEcORsoqQNDJ67RGllrPyPIayUtCYvDxCg2r650be2a</vt:lpwstr>
  </property>
  <property fmtid="{D5CDD505-2E9C-101B-9397-08002B2CF9AE}" pid="63" name="x1ye=64">
    <vt:lpwstr>IHHnNgGSYoNc9qLKr2pLFMKwiaVG2QxoKyYTb+nh7OCFH2P4u7oL2LXYrl8dU4NCtpAlW3JQwpMMWOkdMePBybwIshYZXJm0ozIcjrrnPALBcgvvO8wm/JEtmBcD/PtJpzF0aWhSHz9WU7lGg52YCpiiOjm87R7R15Kfee35tL1QpM9U1oYZ4p8L6lrlU2m2cUDK6yfX5czDCRduHxbDCqbY1+7XCP8yMIhJl/rckg0G1gOSMonL2WQq2wkI9H5</vt:lpwstr>
  </property>
  <property fmtid="{D5CDD505-2E9C-101B-9397-08002B2CF9AE}" pid="64" name="x1ye=65">
    <vt:lpwstr>PHke3DDCJqGvcLA08LRQoDe4o9y8FvIstX1N+sX1OxhIXB+fPB0pQPyWktu4x/z0gSDcqsxRoZcnslBBOJHvTOml7g5NfkBaRDyC6aB/LBIhWntV3G4ts/566rmQBb6v3En2e7sHyR2Aq/0r1OCs8UAL+n3+63Y41/HyY+NGKBaQhNCoietiA6VcnzWxhf0aE3FngMQQSYDPzOI3e2gB/Q+yfP6MMIDQNsAJXSiCX395VMrQEa/CFSense7yMD+</vt:lpwstr>
  </property>
  <property fmtid="{D5CDD505-2E9C-101B-9397-08002B2CF9AE}" pid="65" name="x1ye=66">
    <vt:lpwstr>ypc6pIEZqTZkLjEsXV9nCiescDGHk95D7IeM27kUS8WtBpmdjAa0m2frIx71I4oKlnylMWa2ls+sXC9w3uSEaFWMnoJ+v6JSxaUrawiqp5rj/ts98yfcn6T/3d50Ie21k+bEdI41QAqqUH50NKQJ7qE8TmXZWMmhJmutk7YttIzN/jA3XZMZkDfYO32AyV/1Vs3siyajEUHRAB3gU/wHvvT4ZtbHOxDYz+8Qegkqq0Je0VqNJ9R58R9wPyqQbWj</vt:lpwstr>
  </property>
  <property fmtid="{D5CDD505-2E9C-101B-9397-08002B2CF9AE}" pid="66" name="x1ye=67">
    <vt:lpwstr>yIhbeL25jLT3BP1TgWZyCz6HyEjyojnCWZJaUe1yh8qtMlS1QTycnQIfqKCVBDzxZ7W9clh01c6t2rkzx1enanSVfthPzD0+iuFbAT3frtK5ycbLSK0p9LMBz/pWFASX+2mxkO/0abadEcnDD9rBDKyP17IJCHKpj7rtc+xz9+G1HjPljmkZ1hia9AkkTjaFpBhgY7ne5kugwDkToLPqPLiY5ruir2rM0A7OosnthqYGcxy2zQxtWbkGZUcCzhx</vt:lpwstr>
  </property>
  <property fmtid="{D5CDD505-2E9C-101B-9397-08002B2CF9AE}" pid="67" name="x1ye=68">
    <vt:lpwstr>gTsxtZ2iDnF4jSmt+I4rViq84Aw8C4tacTMHoAk/lVD7L+Zs3pO2L1gD4Ni4OI1Nig5OJ++am7VkC1NYbrp31Z4e63fsDaD0MqDp8rPLTc6RVbIj7WG8T+XjYGRzw6cdwJ6ML0aoXOerKspdMFHrXUuChM38OJ7g8XbA+8RapZ/fHrONZroB4MJf2F2JmTUOP5eIjIxuL8CJ/ibI+wfm4wsqqRFZJS+QxjUFehuaxRcevCB4SDveHGnZpKujjrh</vt:lpwstr>
  </property>
  <property fmtid="{D5CDD505-2E9C-101B-9397-08002B2CF9AE}" pid="68" name="x1ye=69">
    <vt:lpwstr>FrtGcbC79bemXOPazDeudDSTNlbULacnyTPB14HgYuuwILjkNvVQ6xGaPbHvUZInBUARTwHgZBezIv04pNv6qo8glzizwDCE8C0ujNXVH1IDIwrmO/nz6oFBx/UrfO5oiCzkVIQFgyPAotWam1BJ22+LoCKm9T1kUZO76rQGEdtZIapJPAW2qz5lKEQNLm9TZzCC+7KcmYb+hoB6aBoJHhSnHwQUQk9eZwVMv7yROJ0oYE6Q8pVWbsLHiNAtUaT</vt:lpwstr>
  </property>
  <property fmtid="{D5CDD505-2E9C-101B-9397-08002B2CF9AE}" pid="69" name="x1ye=7">
    <vt:lpwstr>B9uchJXLpoG2vJ8IzQzNoiVWfkzNTuA6R5Gn8kkSGCukCMmWrAxw73vgJvk1eHvRdiQzWYSwasePQYBkUKszEzCZm+s//2e5MEMdrfiZaIKuRUpSrzby0IzZuRUzp/6KYdcpLdoIDvh9TENKYfL9OYrYVqbrOHiP2CqE3B6ioCHaxRcnhkAv6P9tDIExxO8BzNfAHXxV2zF19ZRrL7Tx0MnOHVwmoDplb92SQXfYj6lrXOLQay9y39WQ2C1jhqP</vt:lpwstr>
  </property>
  <property fmtid="{D5CDD505-2E9C-101B-9397-08002B2CF9AE}" pid="70" name="x1ye=70">
    <vt:lpwstr>iRh4w72nijaOl9vS3g5WhDWyjKGgIJZfZapCxOPvh0TTGW//CX5y3mUpUcCNe/n4Mvd77wGp98s9ekiMK3Gea/07kIghCZ2460btZMMZlwpPoI2A5dQ6HcGki/3NWWpwljFQI98nBqg4OSeY4PMcP2cLa/dZeJt8FZgG6Xab0xONMH+YmpPS9TPCobHhTmpFhGwbQZ6jKyRP0jiO1L2Si2ZfIhQ23H8zCeLPnijrXvhk3ojuf8YZvrvvNILe3UQ</vt:lpwstr>
  </property>
  <property fmtid="{D5CDD505-2E9C-101B-9397-08002B2CF9AE}" pid="71" name="x1ye=71">
    <vt:lpwstr>U2FqL0+MqehqLeqC3WqFVhynwKijAZDEPInSsVR9icrGDgQwVZKqVxD4TunN/FPz1cs1ARrNh5M3v7wgAUhNnHNDI/UYoBWUCZKoOXYvfV4JuYA8yXgxXYo+HaVMWfFBj70w0y3/PnBDaxe/ntyhClElcrR2MeBtaWeT3BgHoS2Jz75IzUiVrdGqhYIVYa4vEHRND/E9XkPQg9Xf/lMtkMKsCgfwdjwne1mL84q3F1c0buC220QhyShIe7Er+to</vt:lpwstr>
  </property>
  <property fmtid="{D5CDD505-2E9C-101B-9397-08002B2CF9AE}" pid="72" name="x1ye=72">
    <vt:lpwstr>UxYyCyuIFNZaJuLglrSaIOz0z9fbF9tG4EuSlD+nzS2DfbWfux2B6YIrxUjCxuxDsvqP4cezqRWYSu1JNL2zPQoqslqjuGo1iI+dsSn5jrruMxyoLxTENxsXn673jJVNPacN+XpMr0HlAGOTvz1M7U6cx2yH47WZlbO5gsx6Z6GabiiAgIKODGmzWYoFcFPzXzMXJ2Ndrmm2xGtMRISIqc/joevcym0mWc56gskRCZCpDBmL40JDjCv+sO94pE9</vt:lpwstr>
  </property>
  <property fmtid="{D5CDD505-2E9C-101B-9397-08002B2CF9AE}" pid="73" name="x1ye=73">
    <vt:lpwstr>hMi9sVfCPKMNv4yWmXDZ5w8Zzs20N9LMU/dByMnneZv9J94ft/39UH/77B4r26BIMSAAA</vt:lpwstr>
  </property>
  <property fmtid="{D5CDD505-2E9C-101B-9397-08002B2CF9AE}" pid="74" name="x1ye=8">
    <vt:lpwstr>nzvN0F3VEitl4ar3KbSby/jrq8zDHMxEGy/k31TkgHTV56fkvojrazxTpAHF6vLeZTkXlv/TwX2a7QBfjdouoeqP7MKouf5UZ2xwQ0rAgYUZ2Wiokua5OQcQ0FoqlULNyf4m2uhXNdX7Ej53hsMvfka1+DqhfgrhVC7Jvqd2xvpyBBXABweSvaLVrFi0J9xcFKdAEGB8rlhxpxXiUta5wzx5afWcyrzzCRvJ30zVdPCAnYT9pPACTlsurUgeKvk</vt:lpwstr>
  </property>
  <property fmtid="{D5CDD505-2E9C-101B-9397-08002B2CF9AE}" pid="75" name="x1ye=9">
    <vt:lpwstr>OueulNNDMD/VGioOTiM21d1BsOqQFodqjSucFPPa3zkXZHukoKSsfmMsokOwdertSEqJPIPvPgbYLWf8KZdyXxlopmtJe0gGHYigm1ObMDD+TvNZ09pWExs6Wl7kt+fztjmFeh4D+5ETnxHUbYu03InsUPNXqOtZJQDvwuHy/9EIT24thaK4qyPOyYIZZ290jXS9EIaaGyw5rWikwl2hCw4MQO/fwTB1H8SNpSupIt3G2erHZle1qjWFA39YKkr</vt:lpwstr>
  </property>
</Properties>
</file>