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20FA0" w:rsidRDefault="00AF4533">
      <w:pPr>
        <w:pStyle w:val="divname"/>
        <w:shd w:val="clear" w:color="auto" w:fill="FFFFFF"/>
        <w:rPr>
          <w:rFonts w:ascii="Century Gothic" w:eastAsia="Century Gothic" w:hAnsi="Century Gothic" w:cs="Century Gothic"/>
        </w:rPr>
      </w:pPr>
      <w:r>
        <w:rPr>
          <w:rStyle w:val="span"/>
          <w:rFonts w:ascii="Century Gothic" w:eastAsia="Century Gothic" w:hAnsi="Century Gothic" w:cs="Century Gothic"/>
          <w:sz w:val="62"/>
          <w:szCs w:val="62"/>
        </w:rPr>
        <w:t>Kersandra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Style w:val="span"/>
          <w:rFonts w:ascii="Century Gothic" w:eastAsia="Century Gothic" w:hAnsi="Century Gothic" w:cs="Century Gothic"/>
          <w:sz w:val="62"/>
          <w:szCs w:val="62"/>
        </w:rPr>
        <w:t>Chatman</w:t>
      </w:r>
    </w:p>
    <w:p w:rsidR="00720FA0" w:rsidRDefault="00AF4533">
      <w:pPr>
        <w:pStyle w:val="divaddress"/>
        <w:shd w:val="clear" w:color="auto" w:fill="FFFFFF"/>
        <w:rPr>
          <w:rFonts w:ascii="Century Gothic" w:eastAsia="Century Gothic" w:hAnsi="Century Gothic" w:cs="Century Gothic"/>
          <w:color w:val="787878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(C) 225-938-0110 | </w:t>
      </w:r>
      <w:r>
        <w:rPr>
          <w:rStyle w:val="cntcsptrcntcsptr"/>
          <w:rFonts w:ascii="Century Gothic" w:eastAsia="Century Gothic" w:hAnsi="Century Gothic" w:cs="Century Gothic"/>
          <w:color w:val="787878"/>
        </w:rPr>
        <w:t xml:space="preserve">| </w:t>
      </w: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kersandra.wells@gmail.com | Baton Rouge, LA 70814</w:t>
      </w:r>
    </w:p>
    <w:p w:rsidR="00720FA0" w:rsidRDefault="00AF4533">
      <w:pPr>
        <w:pStyle w:val="divdocumentdivsectiontitle"/>
        <w:pBdr>
          <w:top w:val="none" w:sz="0" w:space="7" w:color="auto"/>
          <w:bottom w:val="none" w:sz="0" w:space="7" w:color="auto"/>
        </w:pBdr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Summary</w:t>
      </w:r>
    </w:p>
    <w:p w:rsidR="00720FA0" w:rsidRDefault="00AF4533">
      <w:pPr>
        <w:pStyle w:val="p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Fonts w:ascii="Century Gothic" w:eastAsia="Century Gothic" w:hAnsi="Century Gothic" w:cs="Century Gothic"/>
          <w:color w:val="787878"/>
          <w:sz w:val="22"/>
          <w:szCs w:val="22"/>
        </w:rPr>
        <w:t xml:space="preserve">Dedicated Emergency Room Nurse accustomed to treating diverse patient needs while managing dynamic conditions. Offering excellent clinical knowledge and </w:t>
      </w:r>
      <w:r>
        <w:rPr>
          <w:rFonts w:ascii="Century Gothic" w:eastAsia="Century Gothic" w:hAnsi="Century Gothic" w:cs="Century Gothic"/>
          <w:color w:val="787878"/>
          <w:sz w:val="22"/>
          <w:szCs w:val="22"/>
        </w:rPr>
        <w:t>judgment combined with strong documentation, vitals monitoring and problem-solving abilities. Well-versed in managing emergent cases with grace and efficiency.</w:t>
      </w:r>
    </w:p>
    <w:p w:rsidR="00720FA0" w:rsidRDefault="00AF4533">
      <w:pPr>
        <w:pStyle w:val="divdocumentdivsectiontitle"/>
        <w:pBdr>
          <w:top w:val="none" w:sz="0" w:space="7" w:color="auto"/>
          <w:bottom w:val="none" w:sz="0" w:space="7" w:color="auto"/>
        </w:pBdr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Skills</w:t>
      </w:r>
    </w:p>
    <w:tbl>
      <w:tblPr>
        <w:tblStyle w:val="divdocumenttable"/>
        <w:tblW w:w="0" w:type="auto"/>
        <w:tblInd w:w="5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78"/>
        <w:gridCol w:w="5278"/>
      </w:tblGrid>
      <w:tr w:rsidR="00720FA0">
        <w:tc>
          <w:tcPr>
            <w:tcW w:w="52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720FA0" w:rsidRDefault="00AF4533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  <w:t>Effective verbal and written communication</w:t>
            </w:r>
          </w:p>
          <w:p w:rsidR="00720FA0" w:rsidRDefault="00AF4533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  <w:t xml:space="preserve">Good time management skills and </w:t>
            </w:r>
            <w:r w:rsidR="0052292F"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  <w:t>self-directed</w:t>
            </w:r>
          </w:p>
        </w:tc>
        <w:tc>
          <w:tcPr>
            <w:tcW w:w="52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720FA0" w:rsidRDefault="00AF4533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  <w:t>Electronic Health Record Management (EPIC-ASAP)</w:t>
            </w:r>
          </w:p>
          <w:p w:rsidR="00720FA0" w:rsidRDefault="00AF4533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787878"/>
                <w:sz w:val="22"/>
                <w:szCs w:val="22"/>
              </w:rPr>
              <w:t>Teamwork advocate</w:t>
            </w:r>
          </w:p>
        </w:tc>
      </w:tr>
    </w:tbl>
    <w:p w:rsidR="00720FA0" w:rsidRDefault="00AF4533">
      <w:pPr>
        <w:pStyle w:val="divdocumentdivsectiontitle"/>
        <w:pBdr>
          <w:top w:val="none" w:sz="0" w:space="7" w:color="auto"/>
          <w:bottom w:val="none" w:sz="0" w:space="7" w:color="auto"/>
        </w:pBdr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Experience</w:t>
      </w:r>
    </w:p>
    <w:p w:rsidR="00720FA0" w:rsidRDefault="00AF4533">
      <w:pPr>
        <w:pStyle w:val="divdocumentsinglecolumn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 xml:space="preserve">Registered Nurse, Emergency Department, Our Lady </w:t>
      </w:r>
      <w:r w:rsidR="0052292F"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of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  <w:proofErr w:type="gramStart"/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The</w:t>
      </w:r>
      <w:proofErr w:type="gramEnd"/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 xml:space="preserve"> Lake Regional Medical Center, September 2009</w:t>
      </w:r>
      <w:bookmarkStart w:id="0" w:name="_GoBack"/>
      <w:bookmarkEnd w:id="0"/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-Current</w:t>
      </w:r>
      <w:r>
        <w:rPr>
          <w:rStyle w:val="singlecolumnspanpaddedlinenth-child1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</w:p>
    <w:p w:rsidR="00720FA0" w:rsidRDefault="00AF4533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333333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Baton Rouge, LA</w:t>
      </w:r>
    </w:p>
    <w:p w:rsidR="00720FA0" w:rsidRDefault="00AF4533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Provide direct and individualized nursing care to a </w:t>
      </w: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high volume of patients from various types of illnesses or trauma requiring emergency attention.</w:t>
      </w:r>
    </w:p>
    <w:p w:rsidR="00720FA0" w:rsidRDefault="00AF4533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Able to perform triage while considering both physical and psycho-social elements.</w:t>
      </w:r>
    </w:p>
    <w:p w:rsidR="00720FA0" w:rsidRDefault="00AF4533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Coordinates care with physicians and other clinical staff to prepare for tre</w:t>
      </w: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atment, carry out interventions and enhance continuum of care to deliver comprehensive services.</w:t>
      </w:r>
    </w:p>
    <w:p w:rsidR="00720FA0" w:rsidRDefault="00AF4533">
      <w:pPr>
        <w:pStyle w:val="divdocumentsinglecolumn"/>
        <w:shd w:val="clear" w:color="auto" w:fill="FFFFFF"/>
        <w:spacing w:before="200"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Staff Registered Nurse (Medical Acute Care Unit), General Health System, June 2004-July 2010</w:t>
      </w:r>
      <w:r>
        <w:rPr>
          <w:rStyle w:val="singlecolumnspanpaddedlinenth-child1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</w:p>
    <w:p w:rsidR="00720FA0" w:rsidRDefault="00AF4533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333333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Baton Rouge, LA</w:t>
      </w:r>
    </w:p>
    <w:p w:rsidR="00720FA0" w:rsidRDefault="00AF4533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Evaluated, planned, implemented and documented nursing care for an assigned patient population.</w:t>
      </w:r>
    </w:p>
    <w:p w:rsidR="00720FA0" w:rsidRDefault="00AF4533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Assisted the physician</w:t>
      </w: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 xml:space="preserve"> during examinations and procedures.</w:t>
      </w:r>
    </w:p>
    <w:p w:rsidR="00720FA0" w:rsidRDefault="00AF4533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787878"/>
          <w:sz w:val="22"/>
          <w:szCs w:val="22"/>
        </w:rPr>
        <w:t>Performed various patient tests, wound care and administered medications, tracked dosages and documented patient conditions.</w:t>
      </w:r>
    </w:p>
    <w:p w:rsidR="00720FA0" w:rsidRDefault="00AF4533">
      <w:pPr>
        <w:pStyle w:val="divdocumentdivsectiontitle"/>
        <w:pBdr>
          <w:top w:val="none" w:sz="0" w:space="7" w:color="auto"/>
          <w:bottom w:val="none" w:sz="0" w:space="7" w:color="auto"/>
        </w:pBdr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Education and Training</w:t>
      </w:r>
    </w:p>
    <w:p w:rsidR="00720FA0" w:rsidRDefault="00AF4533">
      <w:pPr>
        <w:pStyle w:val="divdocumentsinglecolumn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Bachelor of Science</w:t>
      </w:r>
      <w:r>
        <w:rPr>
          <w:rStyle w:val="singlecolumnspanpaddedlinenth-child1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</w:p>
    <w:p w:rsidR="00720FA0" w:rsidRDefault="00AF4533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333333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 xml:space="preserve">Nursing, </w:t>
      </w:r>
      <w:r>
        <w:rPr>
          <w:rStyle w:val="educsprtreducsprtr"/>
          <w:rFonts w:ascii="Century Gothic" w:eastAsia="Century Gothic" w:hAnsi="Century Gothic" w:cs="Century Gothic"/>
          <w:color w:val="333333"/>
          <w:sz w:val="22"/>
          <w:szCs w:val="22"/>
        </w:rPr>
        <w:t xml:space="preserve">, 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 xml:space="preserve">Our Lady of </w:t>
      </w:r>
      <w:proofErr w:type="gramStart"/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The</w:t>
      </w:r>
      <w:proofErr w:type="gramEnd"/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 xml:space="preserve"> Lake College, </w:t>
      </w:r>
      <w:r>
        <w:rPr>
          <w:rStyle w:val="educsprtreducsprtr"/>
          <w:rFonts w:ascii="Century Gothic" w:eastAsia="Century Gothic" w:hAnsi="Century Gothic" w:cs="Century Gothic"/>
          <w:color w:val="333333"/>
          <w:sz w:val="22"/>
          <w:szCs w:val="22"/>
        </w:rPr>
        <w:t xml:space="preserve">, 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Baton Rouge, LA</w:t>
      </w:r>
      <w:r>
        <w:rPr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May 2005</w:t>
      </w:r>
    </w:p>
    <w:p w:rsidR="00720FA0" w:rsidRDefault="00AF4533">
      <w:pPr>
        <w:pStyle w:val="divdocumentsinglecolumn"/>
        <w:shd w:val="clear" w:color="auto" w:fill="FFFFFF"/>
        <w:spacing w:before="200"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Associate of Science</w:t>
      </w:r>
      <w:r>
        <w:rPr>
          <w:rStyle w:val="singlecolumnspanpaddedlinenth-child1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</w:p>
    <w:p w:rsidR="00720FA0" w:rsidRDefault="00AF4533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333333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 xml:space="preserve">Nursing, </w:t>
      </w:r>
      <w:r>
        <w:rPr>
          <w:rStyle w:val="educsprtreducsprtr"/>
          <w:rFonts w:ascii="Century Gothic" w:eastAsia="Century Gothic" w:hAnsi="Century Gothic" w:cs="Century Gothic"/>
          <w:color w:val="333333"/>
          <w:sz w:val="22"/>
          <w:szCs w:val="22"/>
        </w:rPr>
        <w:t xml:space="preserve">, 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 xml:space="preserve">Our Lady of </w:t>
      </w:r>
      <w:proofErr w:type="gramStart"/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The</w:t>
      </w:r>
      <w:proofErr w:type="gramEnd"/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 xml:space="preserve"> Lake College, </w:t>
      </w:r>
      <w:r>
        <w:rPr>
          <w:rStyle w:val="educsprtreducsprtr"/>
          <w:rFonts w:ascii="Century Gothic" w:eastAsia="Century Gothic" w:hAnsi="Century Gothic" w:cs="Century Gothic"/>
          <w:color w:val="333333"/>
          <w:sz w:val="22"/>
          <w:szCs w:val="22"/>
        </w:rPr>
        <w:t xml:space="preserve">, 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Baton Rouge LA</w:t>
      </w:r>
      <w:r>
        <w:rPr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May 2004</w:t>
      </w:r>
    </w:p>
    <w:p w:rsidR="00720FA0" w:rsidRDefault="00AF4533">
      <w:pPr>
        <w:pStyle w:val="divdocumentsinglecolumn"/>
        <w:shd w:val="clear" w:color="auto" w:fill="FFFFFF"/>
        <w:spacing w:before="200"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lastRenderedPageBreak/>
        <w:t xml:space="preserve">Practical Nursing, </w:t>
      </w:r>
      <w:r>
        <w:rPr>
          <w:rStyle w:val="educsprtreducsprtr"/>
          <w:rFonts w:ascii="Century Gothic" w:eastAsia="Century Gothic" w:hAnsi="Century Gothic" w:cs="Century Gothic"/>
          <w:color w:val="333333"/>
          <w:sz w:val="22"/>
          <w:szCs w:val="22"/>
        </w:rPr>
        <w:t xml:space="preserve">, 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 xml:space="preserve">Memorial Area Vocational School, </w:t>
      </w:r>
      <w:r>
        <w:rPr>
          <w:rStyle w:val="educsprtreducsprtr"/>
          <w:rFonts w:ascii="Century Gothic" w:eastAsia="Century Gothic" w:hAnsi="Century Gothic" w:cs="Century Gothic"/>
          <w:color w:val="333333"/>
          <w:sz w:val="22"/>
          <w:szCs w:val="22"/>
        </w:rPr>
        <w:t xml:space="preserve">, 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New Roads, LA</w:t>
      </w:r>
      <w:r>
        <w:rPr>
          <w:rStyle w:val="singlecolumnspanpaddedlinenth-child1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  <w:r>
        <w:rPr>
          <w:rStyle w:val="span"/>
          <w:rFonts w:ascii="Century Gothic" w:eastAsia="Century Gothic" w:hAnsi="Century Gothic" w:cs="Century Gothic"/>
          <w:color w:val="333333"/>
          <w:sz w:val="22"/>
          <w:szCs w:val="22"/>
        </w:rPr>
        <w:t>May 1990</w:t>
      </w:r>
      <w:r>
        <w:rPr>
          <w:rStyle w:val="singlecolumnspanpaddedlinenth-child1"/>
          <w:rFonts w:ascii="Century Gothic" w:eastAsia="Century Gothic" w:hAnsi="Century Gothic" w:cs="Century Gothic"/>
          <w:color w:val="333333"/>
          <w:sz w:val="22"/>
          <w:szCs w:val="22"/>
        </w:rPr>
        <w:t xml:space="preserve"> </w:t>
      </w:r>
    </w:p>
    <w:p w:rsidR="00720FA0" w:rsidRDefault="00AF4533">
      <w:pPr>
        <w:pStyle w:val="divdocumentdivsectiontitle"/>
        <w:pBdr>
          <w:top w:val="none" w:sz="0" w:space="7" w:color="auto"/>
          <w:bottom w:val="none" w:sz="0" w:space="7" w:color="auto"/>
        </w:pBdr>
        <w:shd w:val="clear" w:color="auto" w:fill="FFFFFF"/>
        <w:spacing w:before="30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Certifications</w:t>
      </w:r>
    </w:p>
    <w:p w:rsidR="00720FA0" w:rsidRDefault="00AF4533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Fonts w:ascii="Century Gothic" w:eastAsia="Century Gothic" w:hAnsi="Century Gothic" w:cs="Century Gothic"/>
          <w:color w:val="787878"/>
          <w:sz w:val="22"/>
          <w:szCs w:val="22"/>
        </w:rPr>
        <w:t>Advanced Cardiovascular Life Support (ACLS) Certification</w:t>
      </w:r>
    </w:p>
    <w:p w:rsidR="00720FA0" w:rsidRDefault="00AF4533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Fonts w:ascii="Century Gothic" w:eastAsia="Century Gothic" w:hAnsi="Century Gothic" w:cs="Century Gothic"/>
          <w:color w:val="787878"/>
          <w:sz w:val="22"/>
          <w:szCs w:val="22"/>
        </w:rPr>
        <w:t xml:space="preserve">TNCC </w:t>
      </w:r>
      <w:r>
        <w:rPr>
          <w:rFonts w:ascii="Century Gothic" w:eastAsia="Century Gothic" w:hAnsi="Century Gothic" w:cs="Century Gothic"/>
          <w:color w:val="787878"/>
          <w:sz w:val="22"/>
          <w:szCs w:val="22"/>
        </w:rPr>
        <w:t>- Trauma Nurse Core Course</w:t>
      </w:r>
    </w:p>
    <w:p w:rsidR="00720FA0" w:rsidRDefault="00AF4533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Fonts w:ascii="Century Gothic" w:eastAsia="Century Gothic" w:hAnsi="Century Gothic" w:cs="Century Gothic"/>
          <w:color w:val="787878"/>
          <w:sz w:val="22"/>
          <w:szCs w:val="22"/>
        </w:rPr>
        <w:t>Basic Life Support (BLS) Certification</w:t>
      </w:r>
    </w:p>
    <w:p w:rsidR="00720FA0" w:rsidRDefault="00AF4533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>
        <w:rPr>
          <w:rFonts w:ascii="Century Gothic" w:eastAsia="Century Gothic" w:hAnsi="Century Gothic" w:cs="Century Gothic"/>
          <w:color w:val="787878"/>
          <w:sz w:val="22"/>
          <w:szCs w:val="22"/>
        </w:rPr>
        <w:t>Crisis Prevention Intervention Certification</w:t>
      </w:r>
    </w:p>
    <w:sectPr w:rsidR="00720FA0">
      <w:pgSz w:w="12240" w:h="15840"/>
      <w:pgMar w:top="1040" w:right="840" w:bottom="104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F0D6BD8-72FF-4C6F-AC94-4256894C538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2D7A8CB7-6CDF-49E2-A7F0-33AAF14740BA}"/>
    <w:embedBold r:id="rId3" w:fontKey="{20401A41-F724-4D52-B36E-974974E360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39F18C6-BE8D-4EF0-9223-65536269759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E24879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E84B4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E725B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5F09F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5EC20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70041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8A81B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5E613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73E43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CA78F1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47EA5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044EB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E86BA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024C5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2CA22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0FA7E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3CA97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BE4FD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5C8492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3B438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FF474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5D442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B0AC3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6F80E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F988D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91A4D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2345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4986EA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0CECE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52F9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CFE80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AC2AB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DEAA2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8E6D0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486FA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57E96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FA0EAD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C5495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034E3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286D3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DD2D4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442EB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BD829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A8681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18EE7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720FA0"/>
    <w:rsid w:val="0052292F"/>
    <w:rsid w:val="00720FA0"/>
    <w:rsid w:val="00AF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320" w:lineRule="atLeast"/>
    </w:pPr>
    <w:rPr>
      <w:color w:val="787878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820" w:lineRule="atLeast"/>
    </w:pPr>
    <w:rPr>
      <w:b/>
      <w:bCs/>
      <w:color w:val="333333"/>
      <w:sz w:val="62"/>
      <w:szCs w:val="62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420" w:lineRule="atLeast"/>
    </w:pPr>
    <w:rPr>
      <w:sz w:val="22"/>
      <w:szCs w:val="22"/>
    </w:rPr>
  </w:style>
  <w:style w:type="character" w:customStyle="1" w:styleId="cntcsptrcntcsptr">
    <w:name w:val="cntcsptr + cntcsptr"/>
    <w:basedOn w:val="DefaultParagraphFont"/>
    <w:rPr>
      <w:vanish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  <w:pPr>
      <w:pBdr>
        <w:top w:val="none" w:sz="0" w:space="7" w:color="auto"/>
        <w:bottom w:val="none" w:sz="0" w:space="7" w:color="auto"/>
      </w:pBdr>
    </w:pPr>
  </w:style>
  <w:style w:type="paragraph" w:customStyle="1" w:styleId="divdocumentdivsectiontitle">
    <w:name w:val="div_document_div_sectiontitle"/>
    <w:basedOn w:val="Normal"/>
    <w:rPr>
      <w:color w:val="333333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ulli">
    <w:name w:val="div_document_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educsprtreducsprtr">
    <w:name w:val="educsprtr + educsprtr"/>
    <w:basedOn w:val="DefaultParagraphFont"/>
    <w:rPr>
      <w:vanish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Kersandra Chatman</vt:lpstr>
    </vt:vector>
  </TitlesOfParts>
  <Company>Hewlett-Packard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Kersandra Chatman</dc:title>
  <dc:creator>Kersandra Wells</dc:creator>
  <cp:lastModifiedBy>Kersandra Wells</cp:lastModifiedBy>
  <cp:revision>3</cp:revision>
  <dcterms:created xsi:type="dcterms:W3CDTF">2020-04-02T04:26:00Z</dcterms:created>
  <dcterms:modified xsi:type="dcterms:W3CDTF">2020-04-02T12:19:00Z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jDYAAB+LCAAAAAAABAAVmLWytEoYRR+IALfgBri7T4a7O09/zx9OFQXdw9d7rwVPwAjBIxCFQSjMQxAGkRRMExTF0yJEc4IERfBwy4NZ27W7sl55zGHoJsEBR+H0bEjU8QWJDcY4kuUGezAGYUfb0xgH2O1DDdGEqSOxch9HxrDjP2AzotL00wWbf4TErV7p5z04wFe28kiKh+IxLDG7rJO0FyThxGy0kEw5drCRocF+cFbD5l1dgG9Wbp4C/Bw</vt:lpwstr>
  </property>
  <property fmtid="{D5CDD505-2E9C-101B-9397-08002B2CF9AE}" pid="3" name="x1ye=1">
    <vt:lpwstr>3XiJpt5JAnmB0wX8jsM14mdGNQBcpPhxIuV+89cHTLBX8JWLGYmOkq3zU2QgOGC8fXwLDr2IFlW2kFnQF3zyv1zhd63VBErcQy9dMokg3tBQjyy+wpnobzyZ2i6czxZd6MlDCY0TG/BHKSrPDbafyoeiQkAoSVR0sKi1ddJ7t9QWjN5f5F8ix7AmyZ7lCGqsJ+i2bqP9ZJT9mYIodNcx+ek8RM/Sr9uLKCSDn00jej9DtmxjATBewvBZzwVDb+d</vt:lpwstr>
  </property>
  <property fmtid="{D5CDD505-2E9C-101B-9397-08002B2CF9AE}" pid="4" name="x1ye=10">
    <vt:lpwstr>s6TcVG7DsZ3zWshXblW1o+upGPbKQBhQHZA7NfdhwK/xI8D/Bf9gFEp6x/+ZJZwM63Jq/mHJTrsMQBdZeFr5aTJm98grmqkq9y1Q3zWg7XZNLrYle7nVLwvRK2otSgMjU0SOjg64bpeMEtJqgNbzrborQyt/EKHahjCPKLVvK2bubYV7j3LHfvGxpTGeiIjQ+VlKvjGhNugEF1e3eRZoJO12M7SgjOdnKdVfpLlwuPIBjyr0pEwYPtuNYQq3Pn1</vt:lpwstr>
  </property>
  <property fmtid="{D5CDD505-2E9C-101B-9397-08002B2CF9AE}" pid="5" name="x1ye=11">
    <vt:lpwstr>S6OgMjK1nGxNsQIv4iKde3DkPa02kwqprUth6DyFsDV3Iz2haM3WrXikk6uuR98QgHG985M3c6GqqlLFuS+YP31ILeaj532B5TZoxS9fmZRh3SUVOIwvFgaODR/Jar1TE4auHiz1TZSLtD5YGlWP5Lr1xhxeAQFd1wzI0+5uCIuhTugP/qKBJlHUoA9I5y7Xs7FX0WpNYhyEZsT3C+je0H8BUobuo/WlbHt/tYmXZnwoJKTjstdlB1gt5EoRfup</vt:lpwstr>
  </property>
  <property fmtid="{D5CDD505-2E9C-101B-9397-08002B2CF9AE}" pid="6" name="x1ye=12">
    <vt:lpwstr>nHlNR5KjXGffee3Nf3KcHpHmYDgIs/rkV+Qgev+BOs+evrOCa+oBt9N8YETmn6l/y0hw6AAJYHWSLdO5KXAXgbbJkG5sx95RvO6SeL5i8J5t5YEJRX1jhg9su4LkLdJIWhtgoLCsyStppnaGD64B0qBX6V/e+/3bdkradjeSJGGr+ptSJp3rF7NtafPg17fgYNbOVYfq6CEr1i8bpXcyQJs/KeBK9RAAqm9vYMUqN86lYRF1rXe3VGeUt9ZvEmO</vt:lpwstr>
  </property>
  <property fmtid="{D5CDD505-2E9C-101B-9397-08002B2CF9AE}" pid="7" name="x1ye=13">
    <vt:lpwstr>mQbkhHeXbbbnSgnKoI45O0yhaSRpNtb4h6TnbQTHKJvCLTyTyOPrqRF7guUacksL2BxOwcL9ZL9R3i7unnePSdhaK+ddpEvFLPKowaG91ygtTe1r7TW1YZzUXCJmiKq7PkVChYRT7G0OJ5AlXm2B0y8MqhP8gO3po7YCdEElOiPzWJPbQDQLk3stin8oTO1+THqib6C6shT+6TtA3rfgF/s85yXVMFDfGjpViPGZ6iE3mHDEnU7lfXJWh6UFAUa</vt:lpwstr>
  </property>
  <property fmtid="{D5CDD505-2E9C-101B-9397-08002B2CF9AE}" pid="8" name="x1ye=14">
    <vt:lpwstr>YLd4w0CNkfNWALD9UEIQXop5uP4y26UVleuvcBqCpQrnj+xKbYo9iU3cu+e2SBMQsndbvf/9xNluRcjdHm5mTuAMSvyvZyeXCHkZz+V1IVUuF/AvWVAnWH7h8eAGGSj9FGHVyi33QHu83Pmoh9W/7er7nBiTfU5lhc9Tt2f6w9jyLhGFXtOHa/xJPpw6n0E8I/c9wUZ8FjDI93G3RogCKQKUvbkIsZiF//yNEWH0OYvBxhNHl8/9CP8McFVOlmX</vt:lpwstr>
  </property>
  <property fmtid="{D5CDD505-2E9C-101B-9397-08002B2CF9AE}" pid="9" name="x1ye=15">
    <vt:lpwstr>sg7L3LXgrjrV9bExHdrxFYwtmOY/BnO1AAYxbDqDHs6SnuWSEjf83f4uggDtblouoPSUSmkwh4XhGilZsfVssxYN5F7nex6DtClC3A9ql7evzl3kdG/TqqBYFDj8hsnHiY5T6Qr76bdIQ0+VhG3tcD0fnlFveYGoYKegIgx7hb2dsClZ3OT9NlfytjswwNOOKT7MOmDKwjH77f/3EhnkJSAzGzF9SuhtTd1mWEp1lARVgRUsvq7xD/cnAWFw8yC</vt:lpwstr>
  </property>
  <property fmtid="{D5CDD505-2E9C-101B-9397-08002B2CF9AE}" pid="10" name="x1ye=16">
    <vt:lpwstr>heXKzmZM1Gw8MSzxkNKXzgHDj4FDyZ7h3mWAT2/c7rC33xLROm5B9NmaqvoMwTJT0ckOpuXB1lW5NKIJJQBRh91ShjAVw//i/4bWom5q8GelW4tFWeaIU/C9iClNknsLaf0Y0mk27UgpYhG5b2e/nhw8wIC7NoprS85lhMuIQVEgLC1H+RRA00X+xgoNUnJhLcz0LWhY+UA8IbwxK/NYhx5JAp3e5jARi8CsBMT6G0klmqa5ZHl2O5nk2QfNnKb</vt:lpwstr>
  </property>
  <property fmtid="{D5CDD505-2E9C-101B-9397-08002B2CF9AE}" pid="11" name="x1ye=17">
    <vt:lpwstr>vQBWVvvogGvK3iXZW+n7x0lLpyOzrbvgV9lemwqRr6G9u4WH0WvWSlAf2cLnT61hUrPKypPSslL4EiEvJg9611eR8vMtp2SxZFDT8jlSWbJnPeYin/3hxccJ3R+KMk27T+m1+DWPL7/ZvW3Y7Gw3JUkt+dw6yvIUCtJhXVwlHsO+gDPw+9LbFS10SorBMM1NswuXTy2oiD1IdSfMsePJZwR5nnifR2i46COXo3anEu/u3g53qIvOyLS7NQ8ncqE</vt:lpwstr>
  </property>
  <property fmtid="{D5CDD505-2E9C-101B-9397-08002B2CF9AE}" pid="12" name="x1ye=18">
    <vt:lpwstr>1103eVJ6aZ3v7cTWrkBUjZWduXH4t5K2tXSXAKJ4W6pahjBlDKXXp48V+4wSbBSOVPGNCPeh0Y1J+WJxUIn7pmyt3ioEaJVxUm3Qr7AIEvinRtddJmmXuh/4WQAVoWo+4tZ2W2Z0V+gcyOWky3T/670uxyv1oGKTlTCRBHAFbyWbMOxSUUh366jRaTF1+YyISBPhfvvV7/wpzL3l0SRkx5Q6KQNz+qiHtepk0I6Nurb+pmPsF98J8NU4Abu2Pne</vt:lpwstr>
  </property>
  <property fmtid="{D5CDD505-2E9C-101B-9397-08002B2CF9AE}" pid="13" name="x1ye=19">
    <vt:lpwstr>7FDViI9iuSCzDPHBD4uuJB2EvVnoVzNzOlOV+JTJGlY93WyGMEvvbOSh9TYJ2sULKxBYL7Hhckr6u/pcZROOfs1XfzXvbrEs7g66ErtjydNzW/hQoztv+Er+Hc9FP6aJQhdH4G9K0or9pMgp1p8qm09KwDkkjS2LKiAaK4ub4XB6Jd5KZnHgsyVMBgkYUOZl3z3MuRwFCw//sY86tEwk1Ef5Ic9MuUq7Dng8TpnetqB8TuE+cEuH9GT1jKRKKEn</vt:lpwstr>
  </property>
  <property fmtid="{D5CDD505-2E9C-101B-9397-08002B2CF9AE}" pid="14" name="x1ye=2">
    <vt:lpwstr>9nRN8h0c+KUERlf/cSoQ0YcG6yePQuKCkM2JLySriTTcXq41+xy+6iJyaddbRhG3JyYC4+AR+LJhKu44cPkgsAs5jbJlIvuFigXmdsxa0gfaWhgxNes7fl5cd2dn/XdY3dKwOfhAm+S/nxTY4deELvzRrlKorCI6As8S1zkAg4rhpAZCXc/URumdZ4Xywz7CSbmoIFdQ97xNa5u8+o+DGqB7D4o3SjimTlWB6FnhfoTUaHZOKawLOkn46Cj1E0W</vt:lpwstr>
  </property>
  <property fmtid="{D5CDD505-2E9C-101B-9397-08002B2CF9AE}" pid="15" name="x1ye=20">
    <vt:lpwstr>qUIK+P15KZUz6AJFS/x8+e9z4Way29Tp2jOYBAieqw36g5BknF7s0qwbBQR33Z+kQMCotS1ydnFKvaHllt/5vO1IEnNwprwrWyR0PrclPVb5O+Kf96fNC/x8fHD4bebQ8L4LLxSzT8KWkPOqfkmtSEYfFciRLUqsRcHRf1FnL15Fwr38R4dXF5pYVArQ6ambH5zdekmO3UjVZsHqSffYeTHgn++x5K5Ja9Gt8NQgP0Ji/+7pJkClfFlbhbjE6NT</vt:lpwstr>
  </property>
  <property fmtid="{D5CDD505-2E9C-101B-9397-08002B2CF9AE}" pid="16" name="x1ye=21">
    <vt:lpwstr>c5O6C1x9kr0pwr+USGrMLvIVud/AUJQ5xkEFBLziDOYt5ggxD5LHg/ok+oaMwNpVfChN7M/RD9qQ0aBsxqIt/MdwMgSQOHcoeUJ7eXlqr7WuElPVylpNXJrDdbOe0Ow23BGX0N/QgsgI3cXaQPxGNHr0W9D8Qc3y1vywo/GGeqet6OcWJSTse434Fp8Ew8/71Crkxn/GStudkFittvgVf4YzSfcFadUDTEQ2liNttn4I6Px6NvIIUICOU+Q+4vE</vt:lpwstr>
  </property>
  <property fmtid="{D5CDD505-2E9C-101B-9397-08002B2CF9AE}" pid="17" name="x1ye=22">
    <vt:lpwstr>OrWkppeGh4VMtJp8whIE71497jE1ivPTtMnsFtlj8F/F2Ir7LCn6MUUvLrjAZuGLm/mihvBqCai0+gJ/6bMXe4ZwrBxxIFyjDFtR7ItKV3dlnGTBCleOO2geqfcVXRKFBiL/aa7EkD4Ou+tTQUtG6gjj/TKcdDga2SYFR304OuJw4AhyJhEsCU5ewrD933s4jtetWzMGB/P7JRGH7Yr+1gc7gUc+miSD5YbVGQvpYgI/i8m3Gd6ZZgWwaQVo0JL</vt:lpwstr>
  </property>
  <property fmtid="{D5CDD505-2E9C-101B-9397-08002B2CF9AE}" pid="18" name="x1ye=23">
    <vt:lpwstr>wDnqBoRdHtDC5ryVcOggeca63sj6JquBGJWpNUW+ELKHRe5pP8YAOuChKkPFOolWIL1ZPXqAhRTgahNi6JuNKhw1aIE5zhEjYQ+af5AiNc26e6bJlefFFvBl6DYA4mbdAfvUxiahzwZ3lPITVL69m8d2kSLHqJxYGw+JGoyTXvAg+DrvZlTp0i1pitq3oxY4yN5RmqwWVo1ETEAxJdRwnauGN1dPKSz/OA/8HswTP00z1tUSX322speIMVPcCdT</vt:lpwstr>
  </property>
  <property fmtid="{D5CDD505-2E9C-101B-9397-08002B2CF9AE}" pid="19" name="x1ye=24">
    <vt:lpwstr>ZMo439KIpb6sj5U7UqzOOiF5QORj0dz7IRBqNYz/CfsaZfN6Ab/UN20slO/lDfkFhSfhdL0dt9eEnyp3CDNrboxhnfTlaOrfZPw9qa91Sl7K5cWw8buzpr3gjJqhGR+wcW9KSOLMZ5PBP2BSMmKpEhjEd8ifk+d2eFt+5SDg7qnscLjmRkuhrS97HAYjW3Yt/nYSt2+r6aJjZSpe7ihO01YZQ9vLHFfxpVBnzIz+20i45K9XezfpmJFroYM1AFT</vt:lpwstr>
  </property>
  <property fmtid="{D5CDD505-2E9C-101B-9397-08002B2CF9AE}" pid="20" name="x1ye=25">
    <vt:lpwstr>YBlpTcevtzMP+jFDjAMmh9tPUjjxNvFAjcd0gI+RaokS/pRumGMrGwj7FZzlt019lbOhSW+4ViK93t5pdEEYq5VCaAbNSf9z0z6on3ngLLR4WbYMn6AxGj7ZYLPvlfWpLZ9ubKU3EfwMBln5RV3D/O7u2Ocsn6xQowfrsss+sEYdQI01xifJ0CrcGukCTfl0+/fGRfdcMXTx/ivBD1ohXqGdoVwRXvzqjlCKvwvToduisypRRqoLJWoNaBXhcQy</vt:lpwstr>
  </property>
  <property fmtid="{D5CDD505-2E9C-101B-9397-08002B2CF9AE}" pid="21" name="x1ye=26">
    <vt:lpwstr>a7NHd11m8hwEzGENHMVTFXHp5n+OQN64GzUM/WDc9M6jVjYVuhVePfh0fbSl3ZGfG+MCM5GnOhHoNEgzRlxU23VEbDStNeQI46ObuC8QYwQG1FlD0BS61VepU9Yj7o6JoOpS3w8FQjrLiuN3Ywfv68bZ6PL5pFq7y1cVCMjFzORt1s1iR1SQJJs/0LjmwjpsC+GajzlFpQTmdVmikB8zJUPPeifdhyXB02XiH9qUcMsc3bfTYooUxbzWEAXG+bo</vt:lpwstr>
  </property>
  <property fmtid="{D5CDD505-2E9C-101B-9397-08002B2CF9AE}" pid="22" name="x1ye=27">
    <vt:lpwstr>6wodPr5jacSBuNPhyRv8X1Z73perPsNmQBSjUq0828q0/seG0EBuTrDV/hlfB4+y7mpu9vf4lieD1UlHptNtHrFt0MvuakbNezMbYNctYWcHWrsvmmtLvxhgy6d8YcJ02Mm4odD4e7clmktXaoKB6RbtQ5a+uEZVuxpMm1apNZfMTxvafSA5gfCqObDPO3OqDtmOzm6ZX7aYKPK6kVHDUJFjbsMeCkZjPIGAws6bint2218qHPY9krmh2nsbbYn</vt:lpwstr>
  </property>
  <property fmtid="{D5CDD505-2E9C-101B-9397-08002B2CF9AE}" pid="23" name="x1ye=28">
    <vt:lpwstr>E5CJeeGgkNfVIB84bG/8PFkwLi0AD2eCmniDKFBEnYAFDEclF0HWpHGL5k7vLrbvfmXDG6cFpoLCYicwR2LrwS3QQzUWwHPyWh8txEwsiB4o4u7dzHnqpogUlXNKnVJ6DJzWTmcibaSP6D6U7G76K7u/l0W9+n2ER7T4uSsCdnNbap/SYWhGT9WFw5n89WnO3exT02TtFpV/z+Yeuo2bWy1IABI4pNOHXkFYDqMcSz600n2s5+fzvqtxT1VQr3O</vt:lpwstr>
  </property>
  <property fmtid="{D5CDD505-2E9C-101B-9397-08002B2CF9AE}" pid="24" name="x1ye=29">
    <vt:lpwstr>S93OrxD8Lrod7XJbErVaS+WPf9Invp6+zH4O0WxFhhGo26SfKJ3qg8nlMCIEpSydhGUhIf+Co3mWBM2/sklFXhys+4KtllTDJMNXxFDE8Xtscn1DpWr9QVqEOT6vj74xP/E5DPrI9UQZ+VkKbsLPOgfO6Y3Jdoyh+tuv8STQAcOetOxzcYoVRz1/pqQdVAjT/qItJgJIK6N6IdZiQzojQjNXvdLYpKE4KZeOK0JXv65+TIrkEKC4HrwQopw0hqE</vt:lpwstr>
  </property>
  <property fmtid="{D5CDD505-2E9C-101B-9397-08002B2CF9AE}" pid="25" name="x1ye=3">
    <vt:lpwstr>WBLxjSdIXKSUO9oO7NyIgN0Ozo/wNDjiFJfTefatGE5ncdCvic7NRqKJosaJjsd01qkJODinxiCEMowWF/rbYgcV/mTalvCt73tUKf9m52gY5YFwJGKubgGZs9N8Y0o264glM6JMNWTpcX2SzMRkmyEV7CKcbALt0Zqzw4IthqAVyTWZhHf5hXF5nRnoEGfZV4FJiYr7xLJRWphqU+ZbstPsH63nKqh4eo1a0xCjZwIgF5tSethIohf7X7bzajL</vt:lpwstr>
  </property>
  <property fmtid="{D5CDD505-2E9C-101B-9397-08002B2CF9AE}" pid="26" name="x1ye=30">
    <vt:lpwstr>XCu1fYI/epVJxcOQIRzK2cnudNRtglt8uVGa7VBefmVv8CsNcoVPoS2cT2gjl6Q/H+cOiSrKEaP4aykS5d+pIELSSzlgqIrnfgFsNlgnndRrczIcztWgwOkHlUwHmE+KgoS/KbUmjde4j/NX8hLP6ZkPby4dczad9lVQEL77gQ69n7O210E5+OUwm0bTK3d3HUjdgjuBj+duaPdNY8qDUxaI8/HNeKV9flptMVy1UXxlqK0Ty7BjOnHDyp3fKam</vt:lpwstr>
  </property>
  <property fmtid="{D5CDD505-2E9C-101B-9397-08002B2CF9AE}" pid="27" name="x1ye=31">
    <vt:lpwstr>ctpFWzSlk9KXtHV6sE+R10pqWnV7ZVZF+wKkwlFZ55sshGEimm69dB9XKx8dyMNw7Y/35FP7+WkdRFTmB4z6T4Vs+J+0V+71lkhr3a57cPgup34hTCTrM90nSdlsW848dQIeO1wr59pIFyJJEJ0QYXIp/KePvcceGJm8gV3X3/MF+ya6YbKAcUnHIXQhrIS5QA8DnxEyt2cSDCvrFkcrf4Jr1egm1Snn2qsfLR15afz89xG7QttN82K1FNEHv/H</vt:lpwstr>
  </property>
  <property fmtid="{D5CDD505-2E9C-101B-9397-08002B2CF9AE}" pid="28" name="x1ye=32">
    <vt:lpwstr>kCskSUm/ajd957A8gGWfeNOvT4Y/BGW7Nrffdn2UqDEyDpeh1n5nq1J1kMfPVbyAEhgPtSefdObLO794EGhg4bzuzRwVlzPgm/7qzjU0n3ygcf9VHR6g+lcDKWdEiDvTskjxo5Ev+jBy6QrkPquIrhHwouBKMcrpsnm8QJwgX26FAGERMx3Iw0FFhXdvWm7R79TkWQg2HtJkv6ilSN+mG5vIA6IKOg9WrYKANHp+0xnQ9Xmv+n6uCjGJj4911ey</vt:lpwstr>
  </property>
  <property fmtid="{D5CDD505-2E9C-101B-9397-08002B2CF9AE}" pid="29" name="x1ye=33">
    <vt:lpwstr>wi287lst+pfvXZE1341a3k5pZTXdhqBYgCW4qusDtJD9lSTtIneTBnZ0PPRLjlI96HrbkKhSAz+2schaAIj2O/QN/M1Si9K6/dOy+XxbKjgUUpJz+mja4tBkqbD86BgURL5Bn75asGSRuF5j/qLiG6KjPZzlcYeJEQed9QJEQo71WEaqSF06ExO6Y/sroIjjU+bTbvMXAfnkSQJJZne79T2je0P4KexeGLXXe9y8dZfJ2xM/AOLiHuCmz1MTOSs</vt:lpwstr>
  </property>
  <property fmtid="{D5CDD505-2E9C-101B-9397-08002B2CF9AE}" pid="30" name="x1ye=34">
    <vt:lpwstr>MX65C93ts4voAMyYa9UeKXs39LCzUjmgPjTIQ/PZvqlb94nzWSAMOjhDyDSLnyNzi1al2jv/kZrDuTIdNXCNIplhF5OwcNslYw57OZzo6lGRnIV9IcF0vy+fw6a8DcYrDGRE4opbeZ/qjR5P4ClJ988VruRANKN558UJufe5QhrvrK8MkSYM3Ewip+525Kt92MOP/66MZqgVlkI+3wGKrSvZjju2fjXwtnAa47ss6Cw/eaekSIeTWmJFuSzrS7P</vt:lpwstr>
  </property>
  <property fmtid="{D5CDD505-2E9C-101B-9397-08002B2CF9AE}" pid="31" name="x1ye=35">
    <vt:lpwstr>JgbgLDdw9KHnIXg/XF72+m5MCxLZ05i3oJxLdJdJpe/8OOuEhECg/OGjRmcyMNvv74+IkMolJGqWDV+lNCN6IpLsXbCvvWngWbYaq9fLikEPpMqgWJYwXKzLHrbxk9OYyAIod05gZeQ6XNy68NpAwuTnm3WAUHvxLjD0Y11wb/naAFQwoO/RIucPM+HUzNBRi8O8UsBzzXYGRSryuBETwsZNDiez0FfFg5KYqE8v8nbefdT6zxPi8PsaCqIaA85</vt:lpwstr>
  </property>
  <property fmtid="{D5CDD505-2E9C-101B-9397-08002B2CF9AE}" pid="32" name="x1ye=36">
    <vt:lpwstr>IsYHGI5/tjBb0s1UeJOJ3qZhhed0aMs1AVSZGCnxIGQwhCRo4F7hFcxMbr2yr642p+piEKTS8ieodAlwWXlMFqMRs4WOpsOWw8UficcfP93XoRFtQCb7A1awJ7zpdbmvQC+FiI62KE3SntiVF0Boih+AMKZynSzYdNniZQpZluPft3oNCWXI/tADCUiIjdNKf5H3Bq6PFuX0UXrVyS6dm5/EV55+bUcwFrh3KUlnOOBQMzh/kZNlo5c+Xf3kQmI</vt:lpwstr>
  </property>
  <property fmtid="{D5CDD505-2E9C-101B-9397-08002B2CF9AE}" pid="33" name="x1ye=37">
    <vt:lpwstr>KnlcATjH8nBubFFCqGBjbEgd5VASor5DPhW2tIzp3ZyWzrPDbfG49fPrcWYuAUj8yNt1FoOEGhnkrjD8N8OjHVJpewE+n5xloTRc4sCpgcwMRwHriD6SpT3PbafB566+orIXbQ5P44DyZuUe2cQMKZnfD5+gTxIdCXF/8JYJvCW9ynFdEU+DPK+AFzIA3F6ZNEXeR/hGQ/qI3WDdgvynAlBnTWv1Nsh/YkqjLRlUqeksogvfKySd+Vd79NvtTm7</vt:lpwstr>
  </property>
  <property fmtid="{D5CDD505-2E9C-101B-9397-08002B2CF9AE}" pid="34" name="x1ye=38">
    <vt:lpwstr>TrsMUK+nG5ZnRqLLh/chR+S94WbdMFTsOalirnRvkzOEhm+9LSFEcvYINSRT5giyhxbUcBwqe00uES8PEUW5oXeSwHZyGMuE27vG1HLgad0ptcAAU0r3ZvW6f065swfvvqf8fmieW4FwCFJ50Nu+hCCgSU9UCydcXxGQq/AaJioz959VlVd2pO/vOWmFdfsPefdFXo37sjpuESha7rTfjk8iD612R/svkHxGq5s/LTfCezHSejACjNfwxS/51vP</vt:lpwstr>
  </property>
  <property fmtid="{D5CDD505-2E9C-101B-9397-08002B2CF9AE}" pid="35" name="x1ye=39">
    <vt:lpwstr>4TD4urTx3gNW2nMPw3N2XSpm7q/McCEF8wZM3KFqEiBRoscKMiYJzi3ALjpsQEHKshBPDXfokPId3CeM9A+4xUT1RS7dwCYtcxy9gYQmyZaFNumyazki62F3K/3RNnZIvmkeHe2ffhA7AtjlKZF75U7Dml0gX9fNL0PnHrMbXhL5Om8vX5/43dreSmZ0J/5lBKsfo1VBy/BB6u8BBUQC+oftw+qVn7RlI6JakH6RI8Qy7iX1ZYm+15Bp7+66A5f</vt:lpwstr>
  </property>
  <property fmtid="{D5CDD505-2E9C-101B-9397-08002B2CF9AE}" pid="36" name="x1ye=4">
    <vt:lpwstr>bkql/J6gpE7uED4RzKB4Si8tFKco0WVjnmfZyi2h/AIXRlNVw7RERMNbSU3H+HZRUY5s701EB3JvccbQBN3gEm7Ei9/mtYM3r9bCRaR9/IMTW4KFfktdjyEXJVjIlb5tSN9rhQvKjtoiw1lsofWQ6sbWzTDAJztOyPRIU04uLhGlid5XYiBgQJIbedDT+nt1QiV2ItuPm4V8QtlOvHzpQGp/N9JD5AQDRKCrDzZ2ixP/mrZ2o96d5MGYULvre0q</vt:lpwstr>
  </property>
  <property fmtid="{D5CDD505-2E9C-101B-9397-08002B2CF9AE}" pid="37" name="x1ye=40">
    <vt:lpwstr>pcEPgNWEZV/fFu3sJs9ZZy6wkQd/xHw+vc/8FrR+SBuKbgp/ufB+e/4qOFbXC7J5Eoh11GqWfvW0p0zm1bTAoukVTh23rHcCIwDdTDkGkisj5lJ/IhM5rFa+gcnsuekfEFkyRiDw1A/R7EI4JFMuG8p4+XpicHZBLhN1PGEq7TZ/UtCRTG4e7Eu9SeDr8d9RVewb+7vHWueYddAikJ1ZXs5I74trKCQfjlVr3vps6GeiFGaq5sWjNHODs7dc1/K</vt:lpwstr>
  </property>
  <property fmtid="{D5CDD505-2E9C-101B-9397-08002B2CF9AE}" pid="38" name="x1ye=41">
    <vt:lpwstr>cDrTdz4o7The6oYk8BS+2CsbktV2FUSB+kC0Q45++PVhi24hedQRn4Y7EbQlzYc/C0RH6/tE+lGHBY9YdS72Abc+lECNBNeE4g3I/GiN5tKxJ748ZoB0BZ1mihr+Ew2CG58UlUeOcbl9FNUNdB+RyHW6o7lGZKO1LKwqnbC+E4jFGG/9KZEVqW5vP/kCKsOLnCkEvvAa7wLrWuAZ2HeepHtmvTveRod5bha3RtP0N0+HijZr9PcNyXixUk/Dwa+</vt:lpwstr>
  </property>
  <property fmtid="{D5CDD505-2E9C-101B-9397-08002B2CF9AE}" pid="39" name="x1ye=42">
    <vt:lpwstr>ZCwI9L5d8qgdSX/TlbS+LRnwa2s1b0zjMnnzqbkY8XiKrgX93+oVPpXzRVLgtCPA39VC4Ffz520qKAyrjXWTxsRaQDxRplaxbB3AukpKPhA7u/tzgo3hSpC+33pxB4x9HDCdy7xu0jeeKWGg7lB4ZOJnLgKZHOUTwq+gX9zUXjdtFJbeTFrc1Xho8Va0iWa3eDQ/BgWmUFXAiDu2tGnJIdS8bBBCV3eHuxnKeciuLCqNwzT8TcgEix+O7hEcYJz</vt:lpwstr>
  </property>
  <property fmtid="{D5CDD505-2E9C-101B-9397-08002B2CF9AE}" pid="40" name="x1ye=43">
    <vt:lpwstr>oEXdl0/AJIirUX3c405ki5/rRGYodNMdp/R0pSGciGh8HORValnueh1n+5z3cxqQ64YP/aTjhMkT5p5n9f0RjgXNZYvjRqgS6qZy6ef7WGuPxN80xKRu11Oxe2tuJ2HGAD7KUJU/oHa0q72Sln9KX6b8VYac+hB6uZ1H6gdm/qSQj8w7N/6IQeWNa4m6dR4/OOyS6P7RCJjco7Z9qRjm0eDuyrjMNcw7xgnrUfVGrlgG6AQDExDVn1Fjv3Uvdji</vt:lpwstr>
  </property>
  <property fmtid="{D5CDD505-2E9C-101B-9397-08002B2CF9AE}" pid="41" name="x1ye=44">
    <vt:lpwstr>ijTIFJz8aqZu8Sk1xgX/KifjQ/NifHSaAcH3In5nf3XZDht08Oj5pI8S/LVO+/11kcSz26u+mgl3vBrmrHux8K8qHivTeP+N44HBqs1V3xenqqcrGcvYbWSwnP7VGpOJS/Tzd2FX+32r+iIXJ/dcxkVBCPh3wW+tolhPsmTgkNIkhdia8paB37QUydcNig8BZ7W6Wf6CNDqSVaWW5bi2oNsdex73Gy/RHOA8P1XG5dNBYJ3cYMOmMw5bUPMIGJS</vt:lpwstr>
  </property>
  <property fmtid="{D5CDD505-2E9C-101B-9397-08002B2CF9AE}" pid="42" name="x1ye=45">
    <vt:lpwstr>gsj+92cNg1/PHdzQ2a5pCjh/je/9WD8LcAAJuZKh2seGqwgP8urdaHJ6LsYEXpA36s4Nu7Vt+qVh+D3tjm0TRamI/9RYedU0LZI/MsG5frix9kovpWbEVmBleotMftu7ts/pru6q45K4VNsNXjVT1z3kwItdssQP/C9/M+5Ojpu+5j+xU6JtURdPrvxusN8zTrF+KgrnBmlg+Zlnher9JrYgiU0T21vUWbQevP2h3gvdPc2AidsA74T/h4rkm6Z</vt:lpwstr>
  </property>
  <property fmtid="{D5CDD505-2E9C-101B-9397-08002B2CF9AE}" pid="43" name="x1ye=46">
    <vt:lpwstr>NNBa1X+sldwPNlAkH3D9B9ct329ylpDP+qRo7+WrgoFmDZEKxMtL8XebihZHqq0x6dT1B5z41/4N13Ms7IlE4Qf/JpCXv0+/VyW/+acJ/VneQUMceebaUNim+8Ui87O2VH9a2sg7nWk3rGcvqWwLG/kWUV1bWCBNnrEHQ/LPDx33zsvSyW6aCS3f3y7AItWfOXdx5A93byU3ds1iENiEoe3MGGqijTQbkdA7Cod1TRed3thoMOqChqBjOV7esQr</vt:lpwstr>
  </property>
  <property fmtid="{D5CDD505-2E9C-101B-9397-08002B2CF9AE}" pid="44" name="x1ye=47">
    <vt:lpwstr>9O4qO/eb3WIZnV0d1byL+ZXlufhZ35SDKlv5lwj4iMulP7zugXEFR5aPGeijL5XiBwMkuIr1ocPMWkW0iG5oZZj8d7wfQ29pxbVR3XADdcP+JLlvPO0+W+HcErznFqtQuf0KIALujD6orJZv/uPm6mfhiNA6HwCG6SqMR39y54tsH8bTrcBRNfJ4Vjrdz0vIMbpvXDfo4ruHtFn72tLOAnyB2nCmzktq5+/v4MyEbGcMQDHsdQxRpJ8GlSjNq9k</vt:lpwstr>
  </property>
  <property fmtid="{D5CDD505-2E9C-101B-9397-08002B2CF9AE}" pid="45" name="x1ye=48">
    <vt:lpwstr>Cp/g/Y4+HR1Li3wYuvRRcXjz00zN4NvoZ6e3G8XhJ2SUbC3qgxMzkLVmPsKbhpzaI1rE1dtlfUMKv7IZVOqaiFwGYum/p+hnbrkl7RZD0jTGqfhqom3fhhLI9DU/oXYIHYtoQROvtC/l4V5YZCkLlEqzqtNGuYheoc+7/EijhMm2EfLgNhEC5XW0Z70R5E3UTlwm1YbDCgvq+bo8HtJ+VMI4LruGVTGkC9G3LobciVu18myKyLM6/KT+wToGeG3</vt:lpwstr>
  </property>
  <property fmtid="{D5CDD505-2E9C-101B-9397-08002B2CF9AE}" pid="46" name="x1ye=49">
    <vt:lpwstr>qNX09Aegs3n5WJB741LVIvEXzY0HKjxAw4jKRqt3xuncRG9p3v6/rxnCjyLzkeyVevZtRqN4bY0fDe9xPmLPqg5yYJVj69Hh2xxF8rZZVLM9ItNtn0f/slwNeXDyVj0Fz3TUhdPa570hUKmyL4dEDK8PFvIzIOls7j0RNwSYfsCAzkAt8VCSul/H+EjI9gUMNGug63Zqt80+GQt0LnC9QhpVxyB8pjpNsqPKtPlH0iliIWXpM0k/NDqk2HsBLAa</vt:lpwstr>
  </property>
  <property fmtid="{D5CDD505-2E9C-101B-9397-08002B2CF9AE}" pid="47" name="x1ye=5">
    <vt:lpwstr>uat2EF6bU5uTn/PBGEptOELoL6ltz4ZE+9JuJRz3D7gBC0oQaS/E2wj2fhdEdKY1B1J1TzLKcSM8hOKWAedV6o2h/Jz1GAcoMQPbflpYyfLtKH6AY/AIjH3DJ3fhbmdxpQm3fy0naCA3+fgufNPJYp1Sy56d3dFjRT2ngNmfl1+dQzwMGuToLsF+5gpqLn6tLQVYWh8v/pZa3hpS6L0kJjNDJgJghHgT6Y4Qzwgb1czar6MBNN1xeAgW5ocWjkP</vt:lpwstr>
  </property>
  <property fmtid="{D5CDD505-2E9C-101B-9397-08002B2CF9AE}" pid="48" name="x1ye=50">
    <vt:lpwstr>Fb/uEcCjq+BOWhazqNGP0pXp6uNnhpDddwIIDDErQAzo3cAdDxY1WGdPaimR0O2ObD5xsxc2z7ujcGzX6ksh7j06WRUGgioNzzw3zuCp6VINktExnInxWYdXO4w7pJwd/xxBAmm2SBevb42HAqPSQ7ns+ve1ZGjTEts+Mh+awk/Ugqxy3zUm0o/jvAw2PVaN3MIASdKxl9vrXSzYg0NgjTgloFrzxtSLzM0hzQXrqO1dirf/twSOgBKCBv+WZ7j</vt:lpwstr>
  </property>
  <property fmtid="{D5CDD505-2E9C-101B-9397-08002B2CF9AE}" pid="49" name="x1ye=51">
    <vt:lpwstr>fx3pnxFiJipBtLrCPKc+gGbx1DediFWtk8OL+1m/mUfV5o9KV1gJDOpJpz+j4f2IFKOeTZ1XeCKqWnCjLS5ICRfxCjUv39iZFQfVIit4B1bzn+kGbK7opTNt62j5tpQkbqpi1C/pm+hPZnEMDrNm1M7etSKjsunNP2sMFBSkQRc2/dFXDJfTeTdH8DA+oEsFdoTbVyScnH9ecBP6kIRuNYRckIIIDP9snSI1wxQEwCiogOsaDFeo5Sdy293hCe3</vt:lpwstr>
  </property>
  <property fmtid="{D5CDD505-2E9C-101B-9397-08002B2CF9AE}" pid="50" name="x1ye=52">
    <vt:lpwstr>MLSFu15HHIr1thSqEsw4xefAXnEohjIo4+sIqkv76f56dBtVoggMuRXBUNO9M63u5nfIORoKcILQL1sqqXNBB7ntmx52FseYH0QUIQWDKSg8jY6bGTISlUfXcN7UyOT8zqoH/b9hqzdMEyRa5aV3eL3kb0YqqVSqxH6+XcaOAbBI028Z3y6bv2WlfxYkPj3tQ8RHSpSpR/jbldVARGN9xIHnU0HeeMjAwc3AexIFdGfPXb7DLbn21EuANVrCz8Z</vt:lpwstr>
  </property>
  <property fmtid="{D5CDD505-2E9C-101B-9397-08002B2CF9AE}" pid="51" name="x1ye=53">
    <vt:lpwstr>m/6lwH6UAqCGZqT1R+/yNYUKeUj/QYsEePsWi6+reJr6lBW7SsYkfw7je+KOmw13hj2WbB+P+gp/wclh+9taKuz4+i94o0Rdhfb1QA5fa5wnlfUVjbNqgsrEfkeAnjpE2qd9Jbhseuk31p08Ala1OoB1+sa9PZrmwYT3V0f0RPJ1dqPqsI3jYoxKNP7ET3UUqy/7R9de4aZRr0HM+S563XZNPEJXR/iw/osSFBEWB9aJmYsHjb2LoYPr6falIom</vt:lpwstr>
  </property>
  <property fmtid="{D5CDD505-2E9C-101B-9397-08002B2CF9AE}" pid="52" name="x1ye=54">
    <vt:lpwstr>mLklrLF48zHf3nUW7u7y8TqfIIL/C5PMmjp+0fm9xtYq8qsFt7eumeqBOIU2RSH0xxqmpAfdQz0DjUBv+47ilbDuN5ivprEOUtSEoU9nBjG/AMK3TTQg5Fqz9IpzDjr6/CBgSwQ7MWPTlvke8yKSY61Qb5g67z6teq2j6z9TPdfxD3zRr0552Be7ABhQIQV0J7hM24vSFLXfCzSvRc+9eS/rq5oAe0iz6yxww6xRNgfSdcxXg/5gKug4CwlsAv2</vt:lpwstr>
  </property>
  <property fmtid="{D5CDD505-2E9C-101B-9397-08002B2CF9AE}" pid="53" name="x1ye=55">
    <vt:lpwstr>O/RPUeF8EM0G7vEKf+PjzMYuyc585VHFoXfcPDVkQTdTt1OIt6LHH6+gStE0ebpnVx1yr/fQKMTnOoMNWH//Q/DNpF7jDYAAA==</vt:lpwstr>
  </property>
  <property fmtid="{D5CDD505-2E9C-101B-9397-08002B2CF9AE}" pid="54" name="x1ye=6">
    <vt:lpwstr>xmTL6lXQuEIetPlEl5H+fWpuX3VZ0vfsJQcTWg2my5OyM1DmdY2ft1zG9NTSZ0lP+eLPjU+BZiqPWPohbwqDWgiWkmpnRDWUIFU2OcYyQYXoOAT503B4w94oTx976vJroGiw3KMV2ortHy6rkxHtogyuk02GFR89LPIxK9WLxNwwe5xYyNkwVXHEOq6WP2MM4sg8b0x0MlUR9bXsq/mBpAm1CHIduBNtoLNzdylWPvl/oinsnzaJJZC8QIEu5ky</vt:lpwstr>
  </property>
  <property fmtid="{D5CDD505-2E9C-101B-9397-08002B2CF9AE}" pid="55" name="x1ye=7">
    <vt:lpwstr>GsP2DaFHVxpsqM073u9zvwZlvX85FTmzc5CtQ+PXhEXI66IAN82e5jZVn/Sa7cu/gK8iMA7TxLq6eh2lhmIGlmgOC8JTkuabc5cn+ltxVJ/m5Z4jXyQFv72Tf+G23Vf36lewPp41FyGbFNxmQLAfiOKtnjX6a0TbXcGWPoLY8trIt6h9vmr9s5SQ5o0bUiqFKoJhGDTL6ljuZqK6WCZXVCzLFCalrKrstFYS3Exybsj0pBRFACTrTjb9X1zUjkd</vt:lpwstr>
  </property>
  <property fmtid="{D5CDD505-2E9C-101B-9397-08002B2CF9AE}" pid="56" name="x1ye=8">
    <vt:lpwstr>wDgplJUELVJXJSoWBv4sc+HWZd5v0atOySx7ml+W0SttOZc8cV2gkEh6hV9Z/R2fL7bajeZ2sDssX23WBAezrf1I5ZJLhD+0ViCI5FpiwHVgeHomw894iqqm9Hq8KAvmmSGrFT3ER5mbsCgpF8IvydaaNZKYkP/68m2SBMGQAU7f33wh0+qIfsWfQar89GgOSQKlppQkRC5IT7+nmmNJM8izQrcRRBBOuvD0aeYnw0QW2MXAjClnG0/cmCDTuNw</vt:lpwstr>
  </property>
  <property fmtid="{D5CDD505-2E9C-101B-9397-08002B2CF9AE}" pid="57" name="x1ye=9">
    <vt:lpwstr>WBxeOYO3sim06bIddKH8l3lpAB8l7FMSw1ubMyPJunWlkyWKz9uXfPqIw+Z6xJGKQ418LC2r23ki2kPQB53HxXzzJitK6m5c5SosWUHS7ASPJYLPx9LITTz5vvLVCsuIHOnlkO2/D29qUHMEEMGcG3A9DXVpjlpVw5Uga3jBaTNu/HjeWoY+aDax+E92xOFpB0dqETgIAMPVudCo4aef4seGJnG4zcxbUQoR8pYEcp1SAybHRgsFjTYAnR+yArt</vt:lpwstr>
  </property>
</Properties>
</file>