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FE8A1" w14:textId="28DC4CD7" w:rsidR="002D1461" w:rsidRPr="002D1461" w:rsidRDefault="002D1461" w:rsidP="0D09AAD0">
      <w:pPr>
        <w:spacing w:after="160" w:line="259" w:lineRule="auto"/>
        <w:rPr>
          <w:rFonts w:ascii="Century Gothic" w:eastAsiaTheme="minorEastAsia" w:hAnsi="Century Gothic" w:cstheme="minorBidi"/>
        </w:rPr>
      </w:pPr>
      <w:r w:rsidRPr="0D09AAD0">
        <w:rPr>
          <w:rFonts w:ascii="Century Gothic" w:eastAsiaTheme="minorEastAsia" w:hAnsi="Century Gothic" w:cstheme="minorBidi"/>
        </w:rPr>
        <w:t>04</w:t>
      </w:r>
      <w:r w:rsidR="608E244B" w:rsidRPr="0D09AAD0">
        <w:rPr>
          <w:rFonts w:ascii="Century Gothic" w:eastAsiaTheme="minorEastAsia" w:hAnsi="Century Gothic" w:cstheme="minorBidi"/>
        </w:rPr>
        <w:t>/03</w:t>
      </w:r>
      <w:r w:rsidRPr="0D09AAD0">
        <w:rPr>
          <w:rFonts w:ascii="Century Gothic" w:eastAsiaTheme="minorEastAsia" w:hAnsi="Century Gothic" w:cstheme="minorBidi"/>
        </w:rPr>
        <w:t xml:space="preserve">/21                                                                                                          </w:t>
      </w:r>
    </w:p>
    <w:p w14:paraId="04EC1BAB" w14:textId="77777777" w:rsidR="002D1461" w:rsidRPr="002D1461" w:rsidRDefault="002D1461" w:rsidP="002D1461">
      <w:pPr>
        <w:spacing w:after="160" w:line="259" w:lineRule="auto"/>
        <w:rPr>
          <w:rFonts w:ascii="Century Gothic" w:eastAsiaTheme="minorHAnsi" w:hAnsi="Century Gothic" w:cstheme="minorBidi"/>
        </w:rPr>
      </w:pPr>
    </w:p>
    <w:p w14:paraId="70EE24EB" w14:textId="77777777" w:rsidR="002D1461" w:rsidRPr="002D1461" w:rsidRDefault="002D1461" w:rsidP="002D1461">
      <w:pPr>
        <w:spacing w:after="160" w:line="259" w:lineRule="auto"/>
        <w:rPr>
          <w:rFonts w:ascii="Century Gothic" w:eastAsiaTheme="minorHAnsi" w:hAnsi="Century Gothic" w:cstheme="minorBidi"/>
        </w:rPr>
      </w:pPr>
      <w:r w:rsidRPr="002D1461">
        <w:rPr>
          <w:rFonts w:ascii="Century Gothic" w:eastAsiaTheme="minorHAnsi" w:hAnsi="Century Gothic" w:cstheme="minorBidi"/>
        </w:rPr>
        <w:t xml:space="preserve">Kelsey </w:t>
      </w:r>
      <w:proofErr w:type="spellStart"/>
      <w:r w:rsidRPr="002D1461">
        <w:rPr>
          <w:rFonts w:ascii="Century Gothic" w:eastAsiaTheme="minorHAnsi" w:hAnsi="Century Gothic" w:cstheme="minorBidi"/>
        </w:rPr>
        <w:t>Zucco</w:t>
      </w:r>
      <w:proofErr w:type="spellEnd"/>
      <w:r w:rsidRPr="002D1461">
        <w:rPr>
          <w:rFonts w:ascii="Century Gothic" w:eastAsiaTheme="minorHAnsi" w:hAnsi="Century Gothic" w:cstheme="minorBidi"/>
        </w:rPr>
        <w:tab/>
      </w:r>
      <w:r w:rsidRPr="002D1461">
        <w:rPr>
          <w:rFonts w:ascii="Century Gothic" w:eastAsiaTheme="minorHAnsi" w:hAnsi="Century Gothic" w:cstheme="minorBidi"/>
        </w:rPr>
        <w:tab/>
      </w:r>
      <w:r w:rsidRPr="002D1461">
        <w:rPr>
          <w:rFonts w:ascii="Century Gothic" w:eastAsiaTheme="minorHAnsi" w:hAnsi="Century Gothic" w:cstheme="minorBidi"/>
        </w:rPr>
        <w:tab/>
      </w:r>
      <w:r w:rsidRPr="002D1461">
        <w:rPr>
          <w:rFonts w:ascii="Century Gothic" w:eastAsiaTheme="minorHAnsi" w:hAnsi="Century Gothic" w:cstheme="minorBidi"/>
        </w:rPr>
        <w:tab/>
      </w:r>
      <w:r w:rsidRPr="002D1461">
        <w:rPr>
          <w:rFonts w:ascii="Century Gothic" w:eastAsiaTheme="minorHAnsi" w:hAnsi="Century Gothic" w:cstheme="minorBidi"/>
        </w:rPr>
        <w:tab/>
      </w:r>
      <w:r w:rsidRPr="002D1461">
        <w:rPr>
          <w:rFonts w:ascii="Century Gothic" w:eastAsiaTheme="minorHAnsi" w:hAnsi="Century Gothic" w:cstheme="minorBidi"/>
        </w:rPr>
        <w:tab/>
      </w:r>
      <w:r w:rsidRPr="002D1461">
        <w:rPr>
          <w:rFonts w:ascii="Century Gothic" w:eastAsiaTheme="minorHAnsi" w:hAnsi="Century Gothic" w:cstheme="minorBidi"/>
        </w:rPr>
        <w:tab/>
      </w:r>
      <w:r w:rsidRPr="002D1461">
        <w:rPr>
          <w:rFonts w:ascii="Century Gothic" w:eastAsiaTheme="minorHAnsi" w:hAnsi="Century Gothic" w:cstheme="minorBidi"/>
        </w:rPr>
        <w:tab/>
        <w:t>Kelsey.zucco@yahoo.com</w:t>
      </w:r>
    </w:p>
    <w:p w14:paraId="7B0B353E" w14:textId="6186351F" w:rsidR="002D1461" w:rsidRPr="002D1461" w:rsidRDefault="002D1461" w:rsidP="002D1461">
      <w:pPr>
        <w:spacing w:after="160" w:line="259" w:lineRule="auto"/>
        <w:rPr>
          <w:rFonts w:ascii="Century Gothic" w:eastAsiaTheme="minorHAnsi" w:hAnsi="Century Gothic" w:cstheme="minorBidi"/>
        </w:rPr>
      </w:pPr>
      <w:r w:rsidRPr="002D1461">
        <w:rPr>
          <w:rFonts w:ascii="Century Gothic" w:eastAsiaTheme="minorHAnsi" w:hAnsi="Century Gothic" w:cstheme="minorBidi"/>
        </w:rPr>
        <w:t>4734 E. 146th St S,</w:t>
      </w:r>
      <w:r w:rsidRPr="002D1461">
        <w:rPr>
          <w:rFonts w:ascii="Century Gothic" w:eastAsiaTheme="minorHAnsi" w:hAnsi="Century Gothic" w:cstheme="minorBidi"/>
        </w:rPr>
        <w:tab/>
      </w:r>
      <w:r w:rsidRPr="002D1461">
        <w:rPr>
          <w:rFonts w:ascii="Century Gothic" w:eastAsiaTheme="minorHAnsi" w:hAnsi="Century Gothic" w:cstheme="minorBidi"/>
        </w:rPr>
        <w:tab/>
      </w:r>
      <w:r w:rsidRPr="002D1461">
        <w:rPr>
          <w:rFonts w:ascii="Century Gothic" w:eastAsiaTheme="minorHAnsi" w:hAnsi="Century Gothic" w:cstheme="minorBidi"/>
        </w:rPr>
        <w:tab/>
      </w:r>
      <w:r w:rsidRPr="002D1461">
        <w:rPr>
          <w:rFonts w:ascii="Century Gothic" w:eastAsiaTheme="minorHAnsi" w:hAnsi="Century Gothic" w:cstheme="minorBidi"/>
        </w:rPr>
        <w:tab/>
      </w:r>
      <w:r w:rsidRPr="002D1461">
        <w:rPr>
          <w:rFonts w:ascii="Century Gothic" w:eastAsiaTheme="minorHAnsi" w:hAnsi="Century Gothic" w:cstheme="minorBidi"/>
        </w:rPr>
        <w:tab/>
      </w:r>
      <w:r w:rsidRPr="002D1461">
        <w:rPr>
          <w:rFonts w:ascii="Century Gothic" w:eastAsiaTheme="minorHAnsi" w:hAnsi="Century Gothic" w:cstheme="minorBidi"/>
        </w:rPr>
        <w:tab/>
      </w:r>
      <w:r w:rsidRPr="002D1461">
        <w:rPr>
          <w:rFonts w:ascii="Century Gothic" w:eastAsiaTheme="minorHAnsi" w:hAnsi="Century Gothic" w:cstheme="minorBidi"/>
        </w:rPr>
        <w:tab/>
      </w:r>
      <w:r>
        <w:rPr>
          <w:rFonts w:ascii="Century Gothic" w:eastAsiaTheme="minorHAnsi" w:hAnsi="Century Gothic" w:cstheme="minorBidi"/>
        </w:rPr>
        <w:tab/>
      </w:r>
      <w:r w:rsidRPr="002D1461">
        <w:rPr>
          <w:rFonts w:ascii="Century Gothic" w:eastAsiaTheme="minorHAnsi" w:hAnsi="Century Gothic" w:cstheme="minorBidi"/>
        </w:rPr>
        <w:t>(539) 238-9351</w:t>
      </w:r>
    </w:p>
    <w:p w14:paraId="78067EAF" w14:textId="77777777" w:rsidR="002D1461" w:rsidRPr="002D1461" w:rsidRDefault="002D1461" w:rsidP="002D1461">
      <w:pPr>
        <w:spacing w:after="160" w:line="259" w:lineRule="auto"/>
        <w:rPr>
          <w:rFonts w:ascii="Century Gothic" w:eastAsiaTheme="minorHAnsi" w:hAnsi="Century Gothic" w:cstheme="minorBidi"/>
        </w:rPr>
      </w:pPr>
      <w:r w:rsidRPr="002D1461">
        <w:rPr>
          <w:rFonts w:ascii="Century Gothic" w:eastAsiaTheme="minorHAnsi" w:hAnsi="Century Gothic" w:cstheme="minorBidi"/>
        </w:rPr>
        <w:t>Bixby, OK 74008</w:t>
      </w:r>
    </w:p>
    <w:p w14:paraId="2C3706D2" w14:textId="77777777" w:rsidR="002D1461" w:rsidRPr="002D1461" w:rsidRDefault="002D1461" w:rsidP="002D1461">
      <w:pPr>
        <w:spacing w:after="160" w:line="259" w:lineRule="auto"/>
        <w:rPr>
          <w:rFonts w:ascii="Century Gothic" w:eastAsiaTheme="minorHAnsi" w:hAnsi="Century Gothic" w:cstheme="minorBidi"/>
        </w:rPr>
      </w:pPr>
    </w:p>
    <w:p w14:paraId="560D7AE2" w14:textId="783516BF" w:rsidR="002D1461" w:rsidRPr="002D1461" w:rsidRDefault="002D1461" w:rsidP="6E933267">
      <w:pPr>
        <w:spacing w:after="160" w:line="259" w:lineRule="auto"/>
        <w:rPr>
          <w:rFonts w:ascii="Century Gothic" w:eastAsiaTheme="minorHAnsi" w:hAnsi="Century Gothic" w:cstheme="minorBidi"/>
        </w:rPr>
      </w:pPr>
      <w:r w:rsidRPr="002D1461">
        <w:rPr>
          <w:rFonts w:ascii="Century Gothic" w:eastAsiaTheme="minorHAnsi" w:hAnsi="Century Gothic" w:cstheme="minorBidi"/>
        </w:rPr>
        <w:t xml:space="preserve">I am grateful for the opportunity to be able to submit my resume for the </w:t>
      </w:r>
      <w:r w:rsidR="00B26FB7">
        <w:rPr>
          <w:rFonts w:ascii="Century Gothic" w:eastAsiaTheme="minorEastAsia" w:hAnsi="Century Gothic" w:cstheme="minorBidi"/>
        </w:rPr>
        <w:t>Registered</w:t>
      </w:r>
      <w:r w:rsidR="00C64421">
        <w:rPr>
          <w:rFonts w:ascii="Century Gothic" w:eastAsiaTheme="minorEastAsia" w:hAnsi="Century Gothic" w:cstheme="minorBidi"/>
        </w:rPr>
        <w:t xml:space="preserve"> </w:t>
      </w:r>
      <w:r w:rsidR="71CF211F" w:rsidRPr="002D1461">
        <w:rPr>
          <w:rFonts w:ascii="Century Gothic" w:eastAsiaTheme="minorHAnsi" w:hAnsi="Century Gothic" w:cstheme="minorBidi"/>
        </w:rPr>
        <w:t>Nurse position</w:t>
      </w:r>
      <w:r w:rsidRPr="6E933267">
        <w:rPr>
          <w:rFonts w:ascii="Century Gothic" w:eastAsiaTheme="minorEastAsia" w:hAnsi="Century Gothic" w:cstheme="minorBidi"/>
        </w:rPr>
        <w:t>.</w:t>
      </w:r>
      <w:r w:rsidRPr="002D1461">
        <w:rPr>
          <w:rFonts w:ascii="Century Gothic" w:eastAsiaTheme="minorHAnsi" w:hAnsi="Century Gothic" w:cstheme="minorBidi"/>
        </w:rPr>
        <w:t xml:space="preserve"> With my previous work experience, skill set, and interests in mind, I believe I will be a great addition to your team. I would be </w:t>
      </w:r>
      <w:proofErr w:type="gramStart"/>
      <w:r w:rsidRPr="002D1461">
        <w:rPr>
          <w:rFonts w:ascii="Century Gothic" w:eastAsiaTheme="minorHAnsi" w:hAnsi="Century Gothic" w:cstheme="minorBidi"/>
        </w:rPr>
        <w:t>a valuable asset</w:t>
      </w:r>
      <w:proofErr w:type="gramEnd"/>
      <w:r w:rsidRPr="002D1461">
        <w:rPr>
          <w:rFonts w:ascii="Century Gothic" w:eastAsiaTheme="minorHAnsi" w:hAnsi="Century Gothic" w:cstheme="minorBidi"/>
        </w:rPr>
        <w:t xml:space="preserve"> to your organization with my commitment to my patients, my professional work ethic, my eye for detail, and my dedication to teamwork.</w:t>
      </w:r>
    </w:p>
    <w:p w14:paraId="5E300CB6" w14:textId="6A668B0C" w:rsidR="002D1461" w:rsidRPr="002D1461" w:rsidRDefault="002D1461" w:rsidP="5FB67F0D">
      <w:pPr>
        <w:spacing w:after="160" w:line="259" w:lineRule="auto"/>
        <w:rPr>
          <w:rFonts w:ascii="Century Gothic" w:eastAsiaTheme="minorEastAsia" w:hAnsi="Century Gothic" w:cstheme="minorBidi"/>
        </w:rPr>
      </w:pPr>
      <w:r w:rsidRPr="5FB67F0D">
        <w:rPr>
          <w:rFonts w:ascii="Century Gothic" w:eastAsiaTheme="minorEastAsia" w:hAnsi="Century Gothic" w:cstheme="minorBidi"/>
        </w:rPr>
        <w:t xml:space="preserve">My name is Kelsey </w:t>
      </w:r>
      <w:proofErr w:type="spellStart"/>
      <w:r w:rsidRPr="5FB67F0D">
        <w:rPr>
          <w:rFonts w:ascii="Century Gothic" w:eastAsiaTheme="minorEastAsia" w:hAnsi="Century Gothic" w:cstheme="minorBidi"/>
        </w:rPr>
        <w:t>Zucco</w:t>
      </w:r>
      <w:proofErr w:type="spellEnd"/>
      <w:r w:rsidRPr="5FB67F0D">
        <w:rPr>
          <w:rFonts w:ascii="Century Gothic" w:eastAsiaTheme="minorEastAsia" w:hAnsi="Century Gothic" w:cstheme="minorBidi"/>
        </w:rPr>
        <w:t xml:space="preserve"> and I </w:t>
      </w:r>
      <w:r w:rsidR="5F660EC3" w:rsidRPr="5FB67F0D">
        <w:rPr>
          <w:rFonts w:ascii="Century Gothic" w:eastAsiaTheme="minorEastAsia" w:hAnsi="Century Gothic" w:cstheme="minorBidi"/>
        </w:rPr>
        <w:t>previously worked</w:t>
      </w:r>
      <w:r w:rsidRPr="5FB67F0D">
        <w:rPr>
          <w:rFonts w:ascii="Century Gothic" w:eastAsiaTheme="minorEastAsia" w:hAnsi="Century Gothic" w:cstheme="minorBidi"/>
        </w:rPr>
        <w:t xml:space="preserve"> as an Infectious Disease Registered Nurse at the Comprehensive Infectious Disease Center at Hillcrest South. I have held and maintained a clean nursing license for </w:t>
      </w:r>
      <w:r w:rsidR="00082719">
        <w:rPr>
          <w:rFonts w:ascii="Century Gothic" w:eastAsiaTheme="minorEastAsia" w:hAnsi="Century Gothic" w:cstheme="minorBidi"/>
        </w:rPr>
        <w:t xml:space="preserve">over </w:t>
      </w:r>
      <w:r w:rsidRPr="5FB67F0D">
        <w:rPr>
          <w:rFonts w:ascii="Century Gothic" w:eastAsiaTheme="minorEastAsia" w:hAnsi="Century Gothic" w:cstheme="minorBidi"/>
        </w:rPr>
        <w:t xml:space="preserve">one year. My </w:t>
      </w:r>
      <w:r w:rsidR="123D05A4" w:rsidRPr="5FB67F0D">
        <w:rPr>
          <w:rFonts w:ascii="Century Gothic" w:eastAsiaTheme="minorEastAsia" w:hAnsi="Century Gothic" w:cstheme="minorBidi"/>
        </w:rPr>
        <w:t>previous</w:t>
      </w:r>
      <w:r w:rsidRPr="5FB67F0D">
        <w:rPr>
          <w:rFonts w:ascii="Century Gothic" w:eastAsiaTheme="minorEastAsia" w:hAnsi="Century Gothic" w:cstheme="minorBidi"/>
        </w:rPr>
        <w:t xml:space="preserve"> job ha</w:t>
      </w:r>
      <w:r w:rsidR="2440D577" w:rsidRPr="5FB67F0D">
        <w:rPr>
          <w:rFonts w:ascii="Century Gothic" w:eastAsiaTheme="minorEastAsia" w:hAnsi="Century Gothic" w:cstheme="minorBidi"/>
        </w:rPr>
        <w:t>d</w:t>
      </w:r>
      <w:r w:rsidRPr="5FB67F0D">
        <w:rPr>
          <w:rFonts w:ascii="Century Gothic" w:eastAsiaTheme="minorEastAsia" w:hAnsi="Century Gothic" w:cstheme="minorBidi"/>
        </w:rPr>
        <w:t xml:space="preserve"> a very fast pace with high patient acuity which has helped me develop a useful skill set.</w:t>
      </w:r>
      <w:r w:rsidR="64C9C6B8" w:rsidRPr="5FB67F0D">
        <w:rPr>
          <w:rFonts w:ascii="Century Gothic" w:eastAsiaTheme="minorEastAsia" w:hAnsi="Century Gothic" w:cstheme="minorBidi"/>
        </w:rPr>
        <w:t xml:space="preserve"> </w:t>
      </w:r>
      <w:r w:rsidRPr="5FB67F0D">
        <w:rPr>
          <w:rFonts w:ascii="Century Gothic" w:eastAsiaTheme="minorEastAsia" w:hAnsi="Century Gothic" w:cstheme="minorBidi"/>
        </w:rPr>
        <w:t xml:space="preserve">I am excellent with my time management and prioritizing skills. I have extended experience </w:t>
      </w:r>
      <w:r w:rsidR="2044687D" w:rsidRPr="5FB67F0D">
        <w:rPr>
          <w:rFonts w:ascii="Century Gothic" w:eastAsiaTheme="minorEastAsia" w:hAnsi="Century Gothic" w:cstheme="minorBidi"/>
        </w:rPr>
        <w:t>in</w:t>
      </w:r>
      <w:r w:rsidRPr="5FB67F0D">
        <w:rPr>
          <w:rFonts w:ascii="Century Gothic" w:eastAsiaTheme="minorEastAsia" w:hAnsi="Century Gothic" w:cstheme="minorBidi"/>
        </w:rPr>
        <w:t xml:space="preserve"> various</w:t>
      </w:r>
      <w:r w:rsidR="1907711C" w:rsidRPr="5FB67F0D">
        <w:rPr>
          <w:rFonts w:ascii="Century Gothic" w:eastAsiaTheme="minorEastAsia" w:hAnsi="Century Gothic" w:cstheme="minorBidi"/>
        </w:rPr>
        <w:t xml:space="preserve"> </w:t>
      </w:r>
      <w:r w:rsidR="3DEE6718" w:rsidRPr="5FB67F0D">
        <w:rPr>
          <w:rFonts w:ascii="Century Gothic" w:eastAsiaTheme="minorEastAsia" w:hAnsi="Century Gothic" w:cstheme="minorBidi"/>
        </w:rPr>
        <w:t>d</w:t>
      </w:r>
      <w:r w:rsidR="1907711C" w:rsidRPr="5FB67F0D">
        <w:rPr>
          <w:rFonts w:ascii="Century Gothic" w:eastAsiaTheme="minorEastAsia" w:hAnsi="Century Gothic" w:cstheme="minorBidi"/>
        </w:rPr>
        <w:t>iseases</w:t>
      </w:r>
      <w:r w:rsidR="00C64421">
        <w:rPr>
          <w:rFonts w:ascii="Century Gothic" w:eastAsiaTheme="minorEastAsia" w:hAnsi="Century Gothic" w:cstheme="minorBidi"/>
        </w:rPr>
        <w:t xml:space="preserve">. </w:t>
      </w:r>
      <w:r w:rsidRPr="5FB67F0D">
        <w:rPr>
          <w:rFonts w:ascii="Century Gothic" w:eastAsiaTheme="minorEastAsia" w:hAnsi="Century Gothic" w:cstheme="minorBidi"/>
        </w:rPr>
        <w:t xml:space="preserve">I have a high drive in wanting to </w:t>
      </w:r>
      <w:r w:rsidR="7DED6A7B" w:rsidRPr="5FB67F0D">
        <w:rPr>
          <w:rFonts w:ascii="Century Gothic" w:eastAsiaTheme="minorEastAsia" w:hAnsi="Century Gothic" w:cstheme="minorBidi"/>
        </w:rPr>
        <w:t>provide my services to those who want to help fight the pandemic.</w:t>
      </w:r>
    </w:p>
    <w:p w14:paraId="74648F6F" w14:textId="1EE1DD11" w:rsidR="002D1461" w:rsidRPr="002D1461" w:rsidRDefault="002D1461" w:rsidP="5FB67F0D">
      <w:pPr>
        <w:spacing w:after="160" w:line="259" w:lineRule="auto"/>
        <w:rPr>
          <w:rFonts w:ascii="Century Gothic" w:eastAsiaTheme="minorEastAsia" w:hAnsi="Century Gothic" w:cstheme="minorBidi"/>
        </w:rPr>
      </w:pPr>
      <w:r w:rsidRPr="5FB67F0D">
        <w:rPr>
          <w:rFonts w:ascii="Century Gothic" w:eastAsiaTheme="minorEastAsia" w:hAnsi="Century Gothic" w:cstheme="minorBidi"/>
        </w:rPr>
        <w:t>I am excellent with patient education as a large part of</w:t>
      </w:r>
      <w:r w:rsidR="70BBF3D2" w:rsidRPr="5FB67F0D">
        <w:rPr>
          <w:rFonts w:ascii="Century Gothic" w:eastAsiaTheme="minorEastAsia" w:hAnsi="Century Gothic" w:cstheme="minorBidi"/>
        </w:rPr>
        <w:t xml:space="preserve"> my</w:t>
      </w:r>
      <w:r w:rsidRPr="5FB67F0D">
        <w:rPr>
          <w:rFonts w:ascii="Century Gothic" w:eastAsiaTheme="minorEastAsia" w:hAnsi="Century Gothic" w:cstheme="minorBidi"/>
        </w:rPr>
        <w:t xml:space="preserve"> scope of practice include</w:t>
      </w:r>
      <w:r w:rsidR="3DBE9121" w:rsidRPr="5FB67F0D">
        <w:rPr>
          <w:rFonts w:ascii="Century Gothic" w:eastAsiaTheme="minorEastAsia" w:hAnsi="Century Gothic" w:cstheme="minorBidi"/>
        </w:rPr>
        <w:t>d</w:t>
      </w:r>
      <w:r w:rsidRPr="5FB67F0D">
        <w:rPr>
          <w:rFonts w:ascii="Century Gothic" w:eastAsiaTheme="minorEastAsia" w:hAnsi="Century Gothic" w:cstheme="minorBidi"/>
        </w:rPr>
        <w:t xml:space="preserve"> the use of Intravenous Antibiotics, and my role was to educate patients so they could </w:t>
      </w:r>
      <w:proofErr w:type="spellStart"/>
      <w:r w:rsidRPr="5FB67F0D">
        <w:rPr>
          <w:rFonts w:ascii="Century Gothic" w:eastAsiaTheme="minorEastAsia" w:hAnsi="Century Gothic" w:cstheme="minorBidi"/>
        </w:rPr>
        <w:t>self medicate</w:t>
      </w:r>
      <w:proofErr w:type="spellEnd"/>
      <w:r w:rsidRPr="5FB67F0D">
        <w:rPr>
          <w:rFonts w:ascii="Century Gothic" w:eastAsiaTheme="minorEastAsia" w:hAnsi="Century Gothic" w:cstheme="minorBidi"/>
        </w:rPr>
        <w:t xml:space="preserve"> on an outpatient status.  I am dedicated to my patients as I </w:t>
      </w:r>
      <w:r w:rsidR="76BA3894" w:rsidRPr="5FB67F0D">
        <w:rPr>
          <w:rFonts w:ascii="Century Gothic" w:eastAsiaTheme="minorEastAsia" w:hAnsi="Century Gothic" w:cstheme="minorBidi"/>
        </w:rPr>
        <w:t>was</w:t>
      </w:r>
      <w:r w:rsidRPr="5FB67F0D">
        <w:rPr>
          <w:rFonts w:ascii="Century Gothic" w:eastAsiaTheme="minorEastAsia" w:hAnsi="Century Gothic" w:cstheme="minorBidi"/>
        </w:rPr>
        <w:t xml:space="preserve"> always on call to provide my patients with the best care possible. </w:t>
      </w:r>
      <w:r w:rsidR="004823A8">
        <w:rPr>
          <w:rFonts w:ascii="Century Gothic" w:eastAsiaTheme="minorEastAsia" w:hAnsi="Century Gothic" w:cstheme="minorBidi"/>
        </w:rPr>
        <w:t xml:space="preserve">A major part of my role was to travel to various locations in Oklahoma to provide intravenous infusion services. I believe with my experience and skill </w:t>
      </w:r>
      <w:proofErr w:type="gramStart"/>
      <w:r w:rsidR="004823A8">
        <w:rPr>
          <w:rFonts w:ascii="Century Gothic" w:eastAsiaTheme="minorEastAsia" w:hAnsi="Century Gothic" w:cstheme="minorBidi"/>
        </w:rPr>
        <w:t>set,</w:t>
      </w:r>
      <w:proofErr w:type="gramEnd"/>
      <w:r w:rsidR="004823A8">
        <w:rPr>
          <w:rFonts w:ascii="Century Gothic" w:eastAsiaTheme="minorEastAsia" w:hAnsi="Century Gothic" w:cstheme="minorBidi"/>
        </w:rPr>
        <w:t xml:space="preserve"> I would be an excellent addition to your company.</w:t>
      </w:r>
    </w:p>
    <w:p w14:paraId="50DF960D" w14:textId="68757D2D" w:rsidR="002D1461" w:rsidRPr="002D1461" w:rsidRDefault="002D1461" w:rsidP="5FB67F0D">
      <w:pPr>
        <w:spacing w:after="160" w:line="259" w:lineRule="auto"/>
        <w:rPr>
          <w:rFonts w:ascii="Century Gothic" w:eastAsiaTheme="minorEastAsia" w:hAnsi="Century Gothic" w:cstheme="minorBidi"/>
        </w:rPr>
      </w:pPr>
      <w:r w:rsidRPr="5FB67F0D">
        <w:rPr>
          <w:rFonts w:ascii="Century Gothic" w:eastAsiaTheme="minorEastAsia" w:hAnsi="Century Gothic" w:cstheme="minorBidi"/>
        </w:rPr>
        <w:t xml:space="preserve">Attached is my resume for </w:t>
      </w:r>
      <w:r w:rsidR="724283C1" w:rsidRPr="5FB67F0D">
        <w:rPr>
          <w:rFonts w:ascii="Century Gothic" w:eastAsiaTheme="minorEastAsia" w:hAnsi="Century Gothic" w:cstheme="minorBidi"/>
        </w:rPr>
        <w:t>y</w:t>
      </w:r>
      <w:r w:rsidRPr="5FB67F0D">
        <w:rPr>
          <w:rFonts w:ascii="Century Gothic" w:eastAsiaTheme="minorEastAsia" w:hAnsi="Century Gothic" w:cstheme="minorBidi"/>
        </w:rPr>
        <w:t xml:space="preserve">our review. I appreciate the opportunity and I look forward to further discussing how I could benefit </w:t>
      </w:r>
      <w:r w:rsidR="004823A8">
        <w:rPr>
          <w:rFonts w:ascii="Century Gothic" w:eastAsiaTheme="minorEastAsia" w:hAnsi="Century Gothic" w:cstheme="minorBidi"/>
        </w:rPr>
        <w:t xml:space="preserve">Oklahoma residents and </w:t>
      </w:r>
      <w:r w:rsidRPr="5FB67F0D">
        <w:rPr>
          <w:rFonts w:ascii="Century Gothic" w:eastAsiaTheme="minorEastAsia" w:hAnsi="Century Gothic" w:cstheme="minorBidi"/>
        </w:rPr>
        <w:t xml:space="preserve">your facility. </w:t>
      </w:r>
    </w:p>
    <w:p w14:paraId="2C8C4CF6" w14:textId="77777777" w:rsidR="002D1461" w:rsidRPr="002D1461" w:rsidRDefault="002D1461" w:rsidP="002D1461">
      <w:pPr>
        <w:spacing w:after="160" w:line="259" w:lineRule="auto"/>
        <w:rPr>
          <w:rFonts w:ascii="Century Gothic" w:eastAsiaTheme="minorHAnsi" w:hAnsi="Century Gothic" w:cstheme="minorBidi"/>
        </w:rPr>
      </w:pPr>
    </w:p>
    <w:p w14:paraId="1D7143D9" w14:textId="77777777" w:rsidR="002D1461" w:rsidRPr="002D1461" w:rsidRDefault="002D1461" w:rsidP="002D1461">
      <w:pPr>
        <w:spacing w:after="160" w:line="259" w:lineRule="auto"/>
        <w:rPr>
          <w:rFonts w:ascii="Century Gothic" w:eastAsiaTheme="minorHAnsi" w:hAnsi="Century Gothic" w:cstheme="minorBidi"/>
        </w:rPr>
      </w:pPr>
      <w:r w:rsidRPr="002D1461">
        <w:rPr>
          <w:rFonts w:ascii="Century Gothic" w:eastAsiaTheme="minorHAnsi" w:hAnsi="Century Gothic" w:cstheme="minorBidi"/>
        </w:rPr>
        <w:t>Sincerely,</w:t>
      </w:r>
    </w:p>
    <w:p w14:paraId="1D44A471" w14:textId="77777777" w:rsidR="002D1461" w:rsidRPr="002D1461" w:rsidRDefault="002D1461" w:rsidP="002D1461">
      <w:pPr>
        <w:spacing w:after="160" w:line="259" w:lineRule="auto"/>
        <w:rPr>
          <w:rFonts w:ascii="Century Gothic" w:eastAsiaTheme="minorHAnsi" w:hAnsi="Century Gothic" w:cstheme="minorBidi"/>
        </w:rPr>
      </w:pPr>
    </w:p>
    <w:p w14:paraId="6D6536E6" w14:textId="77777777" w:rsidR="002D1461" w:rsidRPr="002D1461" w:rsidRDefault="002D1461" w:rsidP="002D1461">
      <w:pPr>
        <w:spacing w:after="160" w:line="259" w:lineRule="auto"/>
        <w:rPr>
          <w:rFonts w:ascii="Century Gothic" w:eastAsiaTheme="minorHAnsi" w:hAnsi="Century Gothic" w:cstheme="minorBidi"/>
        </w:rPr>
      </w:pPr>
      <w:r w:rsidRPr="002D1461">
        <w:rPr>
          <w:rFonts w:ascii="Century Gothic" w:eastAsiaTheme="minorHAnsi" w:hAnsi="Century Gothic" w:cstheme="minorBidi"/>
        </w:rPr>
        <w:t xml:space="preserve">Kelsey </w:t>
      </w:r>
      <w:proofErr w:type="spellStart"/>
      <w:r w:rsidRPr="002D1461">
        <w:rPr>
          <w:rFonts w:ascii="Century Gothic" w:eastAsiaTheme="minorHAnsi" w:hAnsi="Century Gothic" w:cstheme="minorBidi"/>
        </w:rPr>
        <w:t>Zucco</w:t>
      </w:r>
      <w:proofErr w:type="spellEnd"/>
      <w:r w:rsidRPr="002D1461">
        <w:rPr>
          <w:rFonts w:ascii="Century Gothic" w:eastAsiaTheme="minorHAnsi" w:hAnsi="Century Gothic" w:cstheme="minorBidi"/>
        </w:rPr>
        <w:t>, RN</w:t>
      </w:r>
    </w:p>
    <w:p w14:paraId="375E86C3" w14:textId="77777777" w:rsidR="002D1461" w:rsidRPr="002D1461" w:rsidRDefault="002D1461" w:rsidP="002D1461">
      <w:pPr>
        <w:spacing w:after="160" w:line="259" w:lineRule="auto"/>
        <w:rPr>
          <w:rFonts w:ascii="Century Gothic" w:eastAsiaTheme="minorHAnsi" w:hAnsi="Century Gothic" w:cstheme="minorBidi"/>
        </w:rPr>
      </w:pPr>
    </w:p>
    <w:p w14:paraId="72499B83" w14:textId="77777777" w:rsidR="002D1461" w:rsidRPr="002D1461" w:rsidRDefault="002D1461" w:rsidP="002D1461">
      <w:pPr>
        <w:spacing w:after="160" w:line="259" w:lineRule="auto"/>
        <w:rPr>
          <w:rFonts w:ascii="Century Gothic" w:eastAsiaTheme="minorHAnsi" w:hAnsi="Century Gothic" w:cstheme="minorBidi"/>
        </w:rPr>
      </w:pPr>
      <w:r w:rsidRPr="002D1461">
        <w:rPr>
          <w:rFonts w:ascii="Century Gothic" w:eastAsiaTheme="minorHAnsi" w:hAnsi="Century Gothic" w:cstheme="minorBidi"/>
        </w:rPr>
        <w:br w:type="page"/>
      </w:r>
    </w:p>
    <w:p w14:paraId="7C72DBF7" w14:textId="4064B391" w:rsidR="00F97F85" w:rsidRDefault="00F97BC5">
      <w:pPr>
        <w:pStyle w:val="divname"/>
        <w:jc w:val="center"/>
      </w:pPr>
      <w:r>
        <w:rPr>
          <w:rStyle w:val="span"/>
          <w:sz w:val="68"/>
          <w:szCs w:val="68"/>
        </w:rPr>
        <w:lastRenderedPageBreak/>
        <w:t>Kelsey</w:t>
      </w:r>
      <w:r>
        <w:t xml:space="preserve"> </w:t>
      </w:r>
      <w:r>
        <w:rPr>
          <w:rStyle w:val="span"/>
          <w:sz w:val="68"/>
          <w:szCs w:val="68"/>
        </w:rPr>
        <w:t>Zucco</w:t>
      </w:r>
    </w:p>
    <w:p w14:paraId="5D6D9960" w14:textId="77777777" w:rsidR="00F97F85" w:rsidRDefault="00F97BC5">
      <w:pPr>
        <w:pStyle w:val="divaddress"/>
        <w:spacing w:before="40"/>
        <w:jc w:val="center"/>
        <w:rPr>
          <w:rFonts w:ascii="Century Gothic" w:eastAsia="Century Gothic" w:hAnsi="Century Gothic" w:cs="Century Gothic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>Kelsey.zucco@yahoo.com</w:t>
      </w:r>
      <w:r>
        <w:rPr>
          <w:rStyle w:val="sprtr"/>
          <w:rFonts w:ascii="Century Gothic" w:eastAsia="Century Gothic" w:hAnsi="Century Gothic" w:cs="Century Gothic"/>
        </w:rPr>
        <w:t xml:space="preserve"> | 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>539-238-9351</w:t>
      </w:r>
      <w:r>
        <w:rPr>
          <w:rStyle w:val="sprtr"/>
          <w:rFonts w:ascii="Century Gothic" w:eastAsia="Century Gothic" w:hAnsi="Century Gothic" w:cs="Century Gothic"/>
        </w:rPr>
        <w:t xml:space="preserve"> | 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>Bixby, OK 74008</w:t>
      </w:r>
      <w:r>
        <w:rPr>
          <w:rFonts w:ascii="Century Gothic" w:eastAsia="Century Gothic" w:hAnsi="Century Gothic" w:cs="Century Gothic"/>
        </w:rPr>
        <w:t xml:space="preserve"> </w:t>
      </w:r>
    </w:p>
    <w:p w14:paraId="50A1E173" w14:textId="77777777" w:rsidR="00F97F85" w:rsidRDefault="00F97BC5">
      <w:pPr>
        <w:pStyle w:val="divdocumentheading"/>
        <w:tabs>
          <w:tab w:val="left" w:pos="4987"/>
          <w:tab w:val="left" w:pos="11240"/>
        </w:tabs>
        <w:spacing w:before="420" w:line="260" w:lineRule="atLeast"/>
        <w:jc w:val="center"/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</w:pPr>
      <w:r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strike/>
          <w:color w:val="595959"/>
        </w:rPr>
        <w:tab/>
      </w:r>
      <w:r>
        <w:rPr>
          <w:rStyle w:val="divdocumentdivsectiontitle"/>
          <w:rFonts w:ascii="Courier New" w:eastAsia="Courier New" w:hAnsi="Courier New" w:cs="Courier New"/>
          <w:b/>
          <w:bCs/>
        </w:rPr>
        <w:t xml:space="preserve">  Skills  </w:t>
      </w:r>
      <w:r>
        <w:rPr>
          <w:rFonts w:ascii="Courier New" w:eastAsia="Courier New" w:hAnsi="Courier New" w:cs="Courier New"/>
          <w:strike/>
          <w:color w:val="595959"/>
        </w:rPr>
        <w:tab/>
      </w:r>
    </w:p>
    <w:tbl>
      <w:tblPr>
        <w:tblStyle w:val="divdocumenttable"/>
        <w:tblW w:w="0" w:type="auto"/>
        <w:tblInd w:w="40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03"/>
        <w:gridCol w:w="5203"/>
      </w:tblGrid>
      <w:tr w:rsidR="00F97F85" w14:paraId="32776668" w14:textId="77777777" w:rsidTr="5FB67F0D">
        <w:trPr>
          <w:trHeight w:val="920"/>
        </w:trPr>
        <w:tc>
          <w:tcPr>
            <w:tcW w:w="5203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D52CFFE" w14:textId="77777777" w:rsidR="00F97F85" w:rsidRDefault="00F97BC5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460" w:hanging="183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Patient monitoring</w:t>
            </w:r>
          </w:p>
          <w:p w14:paraId="1D022D99" w14:textId="77777777" w:rsidR="00F97F85" w:rsidRDefault="00F97BC5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460" w:hanging="183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Compassionate STD care and counselor</w:t>
            </w:r>
          </w:p>
          <w:p w14:paraId="779C16D4" w14:textId="77777777" w:rsidR="00F97F85" w:rsidRDefault="00F97BC5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460" w:hanging="183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Disease management programs</w:t>
            </w:r>
          </w:p>
          <w:p w14:paraId="3A24B176" w14:textId="77777777" w:rsidR="00F97F85" w:rsidRDefault="00F97BC5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460" w:hanging="183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Preparing for procedures</w:t>
            </w:r>
          </w:p>
          <w:p w14:paraId="2CB8CBD1" w14:textId="77777777" w:rsidR="00F97F85" w:rsidRDefault="00F97BC5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460" w:hanging="183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Infectious disease control</w:t>
            </w:r>
          </w:p>
          <w:p w14:paraId="486FE37F" w14:textId="77777777" w:rsidR="00F97F85" w:rsidRDefault="00F97BC5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460" w:hanging="183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Patient Management</w:t>
            </w:r>
          </w:p>
        </w:tc>
        <w:tc>
          <w:tcPr>
            <w:tcW w:w="5203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07775F6C" w14:textId="77777777" w:rsidR="00F97F85" w:rsidRDefault="00F97BC5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460" w:hanging="183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Electronic Health Records Management</w:t>
            </w:r>
          </w:p>
          <w:p w14:paraId="09947560" w14:textId="77777777" w:rsidR="00F97F85" w:rsidRDefault="00F97BC5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460" w:hanging="183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 w:rsidRPr="5FB67F0D">
              <w:rPr>
                <w:rFonts w:ascii="Century Gothic" w:eastAsia="Century Gothic" w:hAnsi="Century Gothic" w:cs="Century Gothic"/>
                <w:color w:val="595959" w:themeColor="text1" w:themeTint="A6"/>
                <w:sz w:val="18"/>
                <w:szCs w:val="18"/>
              </w:rPr>
              <w:t>Patient education and counseling</w:t>
            </w:r>
          </w:p>
          <w:p w14:paraId="62B639EB" w14:textId="77777777" w:rsidR="00F97F85" w:rsidRDefault="00F97BC5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460" w:hanging="183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Inpatient and outpatient care</w:t>
            </w:r>
          </w:p>
          <w:p w14:paraId="03D8E289" w14:textId="77777777" w:rsidR="00F97F85" w:rsidRDefault="00F97BC5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460" w:hanging="183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Medication and IV administration</w:t>
            </w:r>
          </w:p>
        </w:tc>
      </w:tr>
    </w:tbl>
    <w:p w14:paraId="29A065F2" w14:textId="77777777" w:rsidR="00F97F85" w:rsidRDefault="00F97BC5">
      <w:pPr>
        <w:pStyle w:val="divdocumentheading"/>
        <w:tabs>
          <w:tab w:val="left" w:pos="4690"/>
          <w:tab w:val="left" w:pos="11240"/>
        </w:tabs>
        <w:spacing w:before="420" w:line="260" w:lineRule="atLeast"/>
        <w:jc w:val="center"/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</w:pPr>
      <w:r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strike/>
          <w:color w:val="595959"/>
        </w:rPr>
        <w:tab/>
      </w:r>
      <w:r>
        <w:rPr>
          <w:rStyle w:val="divdocumentdivsectiontitle"/>
          <w:rFonts w:ascii="Courier New" w:eastAsia="Courier New" w:hAnsi="Courier New" w:cs="Courier New"/>
          <w:b/>
          <w:bCs/>
        </w:rPr>
        <w:t xml:space="preserve">  Experience  </w:t>
      </w:r>
      <w:r>
        <w:rPr>
          <w:rFonts w:ascii="Courier New" w:eastAsia="Courier New" w:hAnsi="Courier New" w:cs="Courier New"/>
          <w:strike/>
          <w:color w:val="595959"/>
        </w:rPr>
        <w:tab/>
      </w:r>
    </w:p>
    <w:p w14:paraId="0973B74E" w14:textId="72F51002" w:rsidR="00F97F85" w:rsidRDefault="00F97BC5" w:rsidP="5FB67F0D">
      <w:pPr>
        <w:pStyle w:val="divdocumentsinglecolumn"/>
        <w:pBdr>
          <w:left w:val="none" w:sz="0" w:space="0" w:color="auto"/>
          <w:right w:val="none" w:sz="0" w:space="0" w:color="auto"/>
        </w:pBdr>
        <w:spacing w:line="260" w:lineRule="atLeast"/>
        <w:ind w:left="400" w:right="400"/>
        <w:jc w:val="center"/>
        <w:rPr>
          <w:rStyle w:val="singlecolumnspanpaddedlinenth-child1"/>
          <w:rFonts w:ascii="Century Gothic" w:eastAsia="Century Gothic" w:hAnsi="Century Gothic" w:cs="Century Gothic"/>
          <w:color w:val="595959"/>
          <w:sz w:val="18"/>
          <w:szCs w:val="18"/>
        </w:rPr>
      </w:pPr>
      <w:r w:rsidRPr="5FB67F0D">
        <w:rPr>
          <w:rStyle w:val="spanjobtitle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 xml:space="preserve">Registered </w:t>
      </w:r>
      <w:proofErr w:type="spellStart"/>
      <w:r w:rsidRPr="5FB67F0D">
        <w:rPr>
          <w:rStyle w:val="spanjobtitle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Nurse</w:t>
      </w:r>
      <w:r w:rsidRPr="5FB67F0D">
        <w:rPr>
          <w:rStyle w:val="sprtr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|</w:t>
      </w:r>
      <w:r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Comprehensive</w:t>
      </w:r>
      <w:proofErr w:type="spellEnd"/>
      <w:r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 xml:space="preserve"> Infectious Disease Center - Tulsa, OK</w:t>
      </w:r>
      <w:r w:rsidRPr="5FB67F0D">
        <w:rPr>
          <w:rStyle w:val="sprtr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|</w:t>
      </w:r>
      <w:r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 xml:space="preserve">01/2020 - </w:t>
      </w:r>
      <w:r w:rsidR="2C60A736"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09/2020</w:t>
      </w:r>
    </w:p>
    <w:p w14:paraId="374BDC44" w14:textId="77777777" w:rsidR="00F97F85" w:rsidRDefault="00F97BC5">
      <w:pPr>
        <w:pStyle w:val="divdocumentulli"/>
        <w:numPr>
          <w:ilvl w:val="0"/>
          <w:numId w:val="3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Administered medications, tracked dosages and documented patient conditions.</w:t>
      </w:r>
    </w:p>
    <w:p w14:paraId="6BBBFDE7" w14:textId="77777777" w:rsidR="00F97F85" w:rsidRDefault="00F97BC5">
      <w:pPr>
        <w:pStyle w:val="divdocumentulli"/>
        <w:numPr>
          <w:ilvl w:val="0"/>
          <w:numId w:val="3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Monitored and recorded patient condition, vital signs, recovery progress and medication side effects.</w:t>
      </w:r>
    </w:p>
    <w:p w14:paraId="26086ED8" w14:textId="77777777" w:rsidR="00F97F85" w:rsidRDefault="00F97BC5">
      <w:pPr>
        <w:pStyle w:val="divdocumentulli"/>
        <w:numPr>
          <w:ilvl w:val="0"/>
          <w:numId w:val="3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Monitored and managed various treatment and care interventions, including IV administration, wound and ostomy care and catheter insertion.</w:t>
      </w:r>
    </w:p>
    <w:p w14:paraId="2C912BE9" w14:textId="77777777" w:rsidR="00F97F85" w:rsidRDefault="00F97BC5">
      <w:pPr>
        <w:pStyle w:val="divdocumentulli"/>
        <w:numPr>
          <w:ilvl w:val="0"/>
          <w:numId w:val="3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Cared for patients in recovery from medical procedures by caring for wounds, monitoring vitals and managing pain.</w:t>
      </w:r>
    </w:p>
    <w:p w14:paraId="584E6282" w14:textId="77777777" w:rsidR="00F97F85" w:rsidRDefault="00F97BC5">
      <w:pPr>
        <w:pStyle w:val="divdocumentulli"/>
        <w:numPr>
          <w:ilvl w:val="0"/>
          <w:numId w:val="3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Set up trays, supplies and sterile fields for office procedures.</w:t>
      </w:r>
    </w:p>
    <w:p w14:paraId="5225FF66" w14:textId="77777777" w:rsidR="00F97F85" w:rsidRDefault="00F97BC5">
      <w:pPr>
        <w:pStyle w:val="divdocumentulli"/>
        <w:numPr>
          <w:ilvl w:val="0"/>
          <w:numId w:val="3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Treated patients using pharmacological and non-pharmacological treatment modalities to address various disorders, diseases and injuries.</w:t>
      </w:r>
    </w:p>
    <w:p w14:paraId="16C3D4A8" w14:textId="41654B4F" w:rsidR="00F97F85" w:rsidRDefault="00F97BC5">
      <w:pPr>
        <w:pStyle w:val="divdocumentsinglecolumn"/>
        <w:pBdr>
          <w:left w:val="none" w:sz="0" w:space="0" w:color="auto"/>
          <w:right w:val="none" w:sz="0" w:space="0" w:color="auto"/>
        </w:pBdr>
        <w:spacing w:before="400" w:line="260" w:lineRule="atLeast"/>
        <w:ind w:left="400" w:right="400"/>
        <w:jc w:val="center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 w:rsidRPr="5FB67F0D">
        <w:rPr>
          <w:rStyle w:val="spanjobtitle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 xml:space="preserve">Medical </w:t>
      </w:r>
      <w:proofErr w:type="spellStart"/>
      <w:r w:rsidRPr="5FB67F0D">
        <w:rPr>
          <w:rStyle w:val="spanjobtitle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Assistant</w:t>
      </w:r>
      <w:r w:rsidRPr="5FB67F0D">
        <w:rPr>
          <w:rStyle w:val="sprtr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|</w:t>
      </w:r>
      <w:r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Comprehensive</w:t>
      </w:r>
      <w:proofErr w:type="spellEnd"/>
      <w:r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 xml:space="preserve"> Infectious Disease Center - Tulsa, OK</w:t>
      </w:r>
      <w:r w:rsidRPr="5FB67F0D">
        <w:rPr>
          <w:rStyle w:val="sprtr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|</w:t>
      </w:r>
      <w:r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0</w:t>
      </w:r>
      <w:r w:rsidR="68CC588E"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2</w:t>
      </w:r>
      <w:r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/201</w:t>
      </w:r>
      <w:r w:rsidR="103AAD25"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6</w:t>
      </w:r>
      <w:r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 xml:space="preserve"> - 01/2020</w:t>
      </w:r>
      <w:r w:rsidRPr="5FB67F0D">
        <w:rPr>
          <w:rStyle w:val="singlecolumnspanpaddedlinenth-child1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 xml:space="preserve"> </w:t>
      </w:r>
    </w:p>
    <w:p w14:paraId="39AF7B23" w14:textId="77777777" w:rsidR="00F97F85" w:rsidRDefault="00F97BC5">
      <w:pPr>
        <w:pStyle w:val="divdocumentulli"/>
        <w:numPr>
          <w:ilvl w:val="0"/>
          <w:numId w:val="4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Sterilized instruments and disposed of contaminated supplies in adherence to OSHA regulations.</w:t>
      </w:r>
    </w:p>
    <w:p w14:paraId="1C13B92C" w14:textId="77777777" w:rsidR="00F97F85" w:rsidRDefault="00F97BC5">
      <w:pPr>
        <w:pStyle w:val="divdocumentulli"/>
        <w:numPr>
          <w:ilvl w:val="0"/>
          <w:numId w:val="4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Collected forms, copied insurance cards and coordinated patient information for billing and insurance processing.</w:t>
      </w:r>
    </w:p>
    <w:p w14:paraId="3BB37D17" w14:textId="77777777" w:rsidR="00F97F85" w:rsidRDefault="00F97BC5">
      <w:pPr>
        <w:pStyle w:val="divdocumentulli"/>
        <w:numPr>
          <w:ilvl w:val="0"/>
          <w:numId w:val="4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Followed all principles of asepsis and infection control to meet patient safety guidelines.</w:t>
      </w:r>
    </w:p>
    <w:p w14:paraId="6FD2A65B" w14:textId="77777777" w:rsidR="00F97F85" w:rsidRDefault="00F97BC5">
      <w:pPr>
        <w:pStyle w:val="divdocumentulli"/>
        <w:numPr>
          <w:ilvl w:val="0"/>
          <w:numId w:val="4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Coordinated and executed medical waste disposal according to governmental and organizational standards.</w:t>
      </w:r>
    </w:p>
    <w:p w14:paraId="7F44EA70" w14:textId="77777777" w:rsidR="00F97F85" w:rsidRDefault="00F97BC5">
      <w:pPr>
        <w:pStyle w:val="divdocumentulli"/>
        <w:numPr>
          <w:ilvl w:val="0"/>
          <w:numId w:val="4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Kept facility stocked with necessary supplies, equipment and instruments.</w:t>
      </w:r>
    </w:p>
    <w:p w14:paraId="11E2D4C9" w14:textId="77777777" w:rsidR="00F97F85" w:rsidRDefault="00F97BC5">
      <w:pPr>
        <w:pStyle w:val="divdocumentulli"/>
        <w:numPr>
          <w:ilvl w:val="0"/>
          <w:numId w:val="4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Printed and filed examination data records according to HIPAA patient standards.</w:t>
      </w:r>
    </w:p>
    <w:p w14:paraId="4609CD81" w14:textId="77777777" w:rsidR="00F97F85" w:rsidRDefault="00F97BC5">
      <w:pPr>
        <w:pStyle w:val="divdocumentulli"/>
        <w:numPr>
          <w:ilvl w:val="0"/>
          <w:numId w:val="4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Batch-scanned and indexed patient charts to improve data availability while maintaining security.</w:t>
      </w:r>
    </w:p>
    <w:p w14:paraId="69A916B5" w14:textId="5A6CD1F9" w:rsidR="00F97F85" w:rsidRDefault="00F97BC5" w:rsidP="5FB67F0D">
      <w:pPr>
        <w:pStyle w:val="divdocumentheading"/>
        <w:tabs>
          <w:tab w:val="left" w:pos="3800"/>
          <w:tab w:val="left" w:pos="11240"/>
        </w:tabs>
        <w:spacing w:before="420" w:line="260" w:lineRule="atLeast"/>
        <w:jc w:val="center"/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</w:pPr>
      <w:r>
        <w:rPr>
          <w:rStyle w:val="divdocumentdivsectiontitle"/>
          <w:rFonts w:ascii="Courier New" w:eastAsia="Courier New" w:hAnsi="Courier New" w:cs="Courier New"/>
          <w:b/>
          <w:bCs/>
        </w:rPr>
        <w:t xml:space="preserve"> Education and Training  </w:t>
      </w:r>
      <w:r>
        <w:rPr>
          <w:rFonts w:ascii="Courier New" w:eastAsia="Courier New" w:hAnsi="Courier New" w:cs="Courier New"/>
          <w:strike/>
          <w:color w:val="595959"/>
        </w:rPr>
        <w:tab/>
      </w:r>
    </w:p>
    <w:p w14:paraId="16D90BC1" w14:textId="51065BE4" w:rsidR="00F97F85" w:rsidRDefault="00F97BC5">
      <w:pPr>
        <w:pStyle w:val="divdocumentsinglecolumn"/>
        <w:pBdr>
          <w:left w:val="none" w:sz="0" w:space="0" w:color="auto"/>
          <w:right w:val="none" w:sz="0" w:space="0" w:color="auto"/>
        </w:pBdr>
        <w:spacing w:line="260" w:lineRule="atLeast"/>
        <w:ind w:left="400" w:right="400"/>
        <w:jc w:val="center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 xml:space="preserve">Grand Canyon </w:t>
      </w:r>
      <w:proofErr w:type="gramStart"/>
      <w:r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University</w:t>
      </w:r>
      <w:r w:rsidRPr="5FB67F0D">
        <w:rPr>
          <w:rStyle w:val="sprtr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  |</w:t>
      </w:r>
      <w:proofErr w:type="gramEnd"/>
      <w:r w:rsidRPr="5FB67F0D">
        <w:rPr>
          <w:rStyle w:val="sprtr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  </w:t>
      </w:r>
      <w:r w:rsidRPr="5FB67F0D">
        <w:rPr>
          <w:rStyle w:val="singlecolumnspanpaddedlinenth-child1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 xml:space="preserve"> </w:t>
      </w:r>
      <w:r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Phoenix, AZ</w:t>
      </w:r>
      <w:r w:rsidRPr="5FB67F0D">
        <w:rPr>
          <w:rStyle w:val="sprtr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  |  </w:t>
      </w:r>
      <w:r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Expected in 0</w:t>
      </w:r>
      <w:r w:rsidR="22DDA86D"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7</w:t>
      </w:r>
      <w:r w:rsidRPr="5FB67F0D">
        <w:rPr>
          <w:rStyle w:val="span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/2021</w:t>
      </w:r>
      <w:r w:rsidRPr="5FB67F0D">
        <w:rPr>
          <w:rStyle w:val="singlecolumnspanpaddedlinenth-child1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 xml:space="preserve"> </w:t>
      </w:r>
    </w:p>
    <w:p w14:paraId="11ABAD36" w14:textId="77777777" w:rsidR="003A53B4" w:rsidRDefault="00F97BC5" w:rsidP="003A53B4">
      <w:pPr>
        <w:pStyle w:val="spanpaddedline"/>
        <w:spacing w:after="100" w:line="260" w:lineRule="atLeast"/>
        <w:ind w:left="400" w:right="400"/>
        <w:jc w:val="center"/>
        <w:rPr>
          <w:rFonts w:ascii="Century Gothic" w:eastAsia="Century Gothic" w:hAnsi="Century Gothic" w:cs="Century Gothic"/>
          <w:color w:val="595959"/>
          <w:sz w:val="18"/>
          <w:szCs w:val="18"/>
        </w:rPr>
      </w:pPr>
      <w:proofErr w:type="gramStart"/>
      <w:r>
        <w:rPr>
          <w:rStyle w:val="spandegree"/>
          <w:rFonts w:ascii="Century Gothic" w:eastAsia="Century Gothic" w:hAnsi="Century Gothic" w:cs="Century Gothic"/>
          <w:color w:val="595959"/>
          <w:sz w:val="18"/>
          <w:szCs w:val="18"/>
        </w:rPr>
        <w:t>Bachelors of Nursing</w:t>
      </w:r>
      <w:proofErr w:type="gramEnd"/>
      <w:r>
        <w:rPr>
          <w:rFonts w:ascii="Century Gothic" w:eastAsia="Century Gothic" w:hAnsi="Century Gothic" w:cs="Century Gothic"/>
          <w:color w:val="595959"/>
          <w:sz w:val="18"/>
          <w:szCs w:val="18"/>
        </w:rPr>
        <w:t xml:space="preserve"> </w:t>
      </w:r>
    </w:p>
    <w:p w14:paraId="09173C06" w14:textId="72CF3185" w:rsidR="00F97F85" w:rsidRDefault="00F97BC5" w:rsidP="003A53B4">
      <w:pPr>
        <w:pStyle w:val="spanpaddedline"/>
        <w:spacing w:after="100" w:line="260" w:lineRule="atLeast"/>
        <w:ind w:left="400" w:right="400"/>
        <w:jc w:val="center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 xml:space="preserve">Oklahoma State University Institute Of Technology - </w:t>
      </w:r>
      <w:proofErr w:type="gramStart"/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Okmulgee</w:t>
      </w:r>
      <w:r>
        <w:rPr>
          <w:rStyle w:val="sprtr"/>
          <w:rFonts w:ascii="Century Gothic" w:eastAsia="Century Gothic" w:hAnsi="Century Gothic" w:cs="Century Gothic"/>
          <w:color w:val="595959"/>
          <w:sz w:val="18"/>
          <w:szCs w:val="18"/>
        </w:rPr>
        <w:t>  |</w:t>
      </w:r>
      <w:proofErr w:type="gramEnd"/>
      <w:r>
        <w:rPr>
          <w:rStyle w:val="sprtr"/>
          <w:rFonts w:ascii="Century Gothic" w:eastAsia="Century Gothic" w:hAnsi="Century Gothic" w:cs="Century Gothic"/>
          <w:color w:val="595959"/>
          <w:sz w:val="18"/>
          <w:szCs w:val="18"/>
        </w:rPr>
        <w:t>  </w:t>
      </w:r>
      <w:r>
        <w:rPr>
          <w:rStyle w:val="singlecolumnspanpaddedlinenth-child1"/>
          <w:rFonts w:ascii="Century Gothic" w:eastAsia="Century Gothic" w:hAnsi="Century Gothic" w:cs="Century Gothic"/>
          <w:color w:val="595959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Okmulgee, OK</w:t>
      </w:r>
      <w:r>
        <w:rPr>
          <w:rStyle w:val="sprtr"/>
          <w:rFonts w:ascii="Century Gothic" w:eastAsia="Century Gothic" w:hAnsi="Century Gothic" w:cs="Century Gothic"/>
          <w:color w:val="595959"/>
          <w:sz w:val="18"/>
          <w:szCs w:val="18"/>
        </w:rPr>
        <w:t>  |  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12/2019</w:t>
      </w:r>
      <w:r>
        <w:rPr>
          <w:rStyle w:val="singlecolumnspanpaddedlinenth-child1"/>
          <w:rFonts w:ascii="Century Gothic" w:eastAsia="Century Gothic" w:hAnsi="Century Gothic" w:cs="Century Gothic"/>
          <w:color w:val="595959"/>
          <w:sz w:val="18"/>
          <w:szCs w:val="18"/>
        </w:rPr>
        <w:t xml:space="preserve"> </w:t>
      </w:r>
    </w:p>
    <w:p w14:paraId="171CF5D6" w14:textId="77777777" w:rsidR="003A53B4" w:rsidRDefault="00F97BC5" w:rsidP="003A53B4">
      <w:pPr>
        <w:pStyle w:val="spanpaddedline"/>
        <w:spacing w:after="100" w:line="260" w:lineRule="atLeast"/>
        <w:ind w:left="400" w:right="400"/>
        <w:jc w:val="center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degree"/>
          <w:rFonts w:ascii="Century Gothic" w:eastAsia="Century Gothic" w:hAnsi="Century Gothic" w:cs="Century Gothic"/>
          <w:color w:val="595959"/>
          <w:sz w:val="18"/>
          <w:szCs w:val="18"/>
        </w:rPr>
        <w:t>Associate of Nursing</w:t>
      </w:r>
      <w:r>
        <w:rPr>
          <w:rFonts w:ascii="Century Gothic" w:eastAsia="Century Gothic" w:hAnsi="Century Gothic" w:cs="Century Gothic"/>
          <w:color w:val="595959"/>
          <w:sz w:val="18"/>
          <w:szCs w:val="18"/>
        </w:rPr>
        <w:t xml:space="preserve"> </w:t>
      </w:r>
    </w:p>
    <w:p w14:paraId="01B2D714" w14:textId="351C3B55" w:rsidR="00F97F85" w:rsidRDefault="00F97BC5" w:rsidP="003A53B4">
      <w:pPr>
        <w:pStyle w:val="spanpaddedline"/>
        <w:spacing w:after="100" w:line="260" w:lineRule="atLeast"/>
        <w:ind w:left="400" w:right="400"/>
        <w:jc w:val="center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 xml:space="preserve">Tulsa Community </w:t>
      </w:r>
      <w:proofErr w:type="gramStart"/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College</w:t>
      </w:r>
      <w:r>
        <w:rPr>
          <w:rStyle w:val="sprtr"/>
          <w:rFonts w:ascii="Century Gothic" w:eastAsia="Century Gothic" w:hAnsi="Century Gothic" w:cs="Century Gothic"/>
          <w:color w:val="595959"/>
          <w:sz w:val="18"/>
          <w:szCs w:val="18"/>
        </w:rPr>
        <w:t>  |</w:t>
      </w:r>
      <w:proofErr w:type="gramEnd"/>
      <w:r>
        <w:rPr>
          <w:rStyle w:val="sprtr"/>
          <w:rFonts w:ascii="Century Gothic" w:eastAsia="Century Gothic" w:hAnsi="Century Gothic" w:cs="Century Gothic"/>
          <w:color w:val="595959"/>
          <w:sz w:val="18"/>
          <w:szCs w:val="18"/>
        </w:rPr>
        <w:t>  </w:t>
      </w:r>
      <w:r>
        <w:rPr>
          <w:rStyle w:val="singlecolumnspanpaddedlinenth-child1"/>
          <w:rFonts w:ascii="Century Gothic" w:eastAsia="Century Gothic" w:hAnsi="Century Gothic" w:cs="Century Gothic"/>
          <w:color w:val="595959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Tulsa, OK</w:t>
      </w:r>
      <w:r>
        <w:rPr>
          <w:rStyle w:val="sprtr"/>
          <w:rFonts w:ascii="Century Gothic" w:eastAsia="Century Gothic" w:hAnsi="Century Gothic" w:cs="Century Gothic"/>
          <w:color w:val="595959"/>
          <w:sz w:val="18"/>
          <w:szCs w:val="18"/>
        </w:rPr>
        <w:t>  |  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12/2017</w:t>
      </w:r>
      <w:r>
        <w:rPr>
          <w:rStyle w:val="singlecolumnspanpaddedlinenth-child1"/>
          <w:rFonts w:ascii="Century Gothic" w:eastAsia="Century Gothic" w:hAnsi="Century Gothic" w:cs="Century Gothic"/>
          <w:color w:val="595959"/>
          <w:sz w:val="18"/>
          <w:szCs w:val="18"/>
        </w:rPr>
        <w:t xml:space="preserve"> </w:t>
      </w:r>
    </w:p>
    <w:p w14:paraId="44F1D203" w14:textId="398082A8" w:rsidR="00F97F85" w:rsidRDefault="00F97BC5" w:rsidP="5FB67F0D">
      <w:pPr>
        <w:pStyle w:val="spanpaddedline"/>
        <w:spacing w:after="100" w:line="260" w:lineRule="atLeast"/>
        <w:ind w:left="400" w:right="400"/>
        <w:jc w:val="center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 w:rsidRPr="5FB67F0D">
        <w:rPr>
          <w:rStyle w:val="spandegree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 xml:space="preserve">Associate of </w:t>
      </w:r>
      <w:r w:rsidR="4D5830CE" w:rsidRPr="5FB67F0D">
        <w:rPr>
          <w:rStyle w:val="spandegree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 xml:space="preserve">Applied </w:t>
      </w:r>
      <w:r w:rsidRPr="5FB67F0D">
        <w:rPr>
          <w:rStyle w:val="spandegree"/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Science</w:t>
      </w:r>
    </w:p>
    <w:p w14:paraId="0C129C54" w14:textId="77777777" w:rsidR="00F97F85" w:rsidRDefault="00F97BC5">
      <w:pPr>
        <w:pStyle w:val="divdocumentheading"/>
        <w:tabs>
          <w:tab w:val="left" w:pos="4393"/>
          <w:tab w:val="left" w:pos="11240"/>
        </w:tabs>
        <w:spacing w:before="420" w:line="260" w:lineRule="atLeast"/>
        <w:jc w:val="center"/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</w:pPr>
      <w:r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strike/>
          <w:color w:val="595959"/>
        </w:rPr>
        <w:tab/>
      </w:r>
      <w:r>
        <w:rPr>
          <w:rStyle w:val="divdocumentdivsectiontitle"/>
          <w:rFonts w:ascii="Courier New" w:eastAsia="Courier New" w:hAnsi="Courier New" w:cs="Courier New"/>
          <w:b/>
          <w:bCs/>
        </w:rPr>
        <w:t xml:space="preserve">  Certifications  </w:t>
      </w:r>
      <w:r>
        <w:rPr>
          <w:rFonts w:ascii="Courier New" w:eastAsia="Courier New" w:hAnsi="Courier New" w:cs="Courier New"/>
          <w:strike/>
          <w:color w:val="595959"/>
        </w:rPr>
        <w:tab/>
      </w:r>
    </w:p>
    <w:p w14:paraId="5285A948" w14:textId="0B949468" w:rsidR="00F97F85" w:rsidRDefault="00F97BC5" w:rsidP="5FB67F0D">
      <w:pPr>
        <w:pStyle w:val="divdocumentulli"/>
        <w:spacing w:line="260" w:lineRule="atLeast"/>
        <w:ind w:left="2160" w:right="400" w:firstLine="720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 w:rsidRPr="5FB67F0D">
        <w:rPr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 xml:space="preserve">Licensed </w:t>
      </w:r>
      <w:r w:rsidRPr="5FB67F0D">
        <w:rPr>
          <w:rStyle w:val="span"/>
          <w:rFonts w:ascii="Century Gothic" w:eastAsia="Century Gothic" w:hAnsi="Century Gothic" w:cs="Century Gothic"/>
          <w:color w:val="E86030"/>
          <w:sz w:val="18"/>
          <w:szCs w:val="18"/>
        </w:rPr>
        <w:t>Registered Nurse</w:t>
      </w:r>
      <w:r>
        <w:tab/>
      </w:r>
      <w:r w:rsidRPr="5FB67F0D">
        <w:rPr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>Basic Life Support (BLS) Certification</w:t>
      </w:r>
      <w:r>
        <w:tab/>
      </w:r>
      <w:r w:rsidRPr="5FB67F0D">
        <w:rPr>
          <w:rFonts w:ascii="Century Gothic" w:eastAsia="Century Gothic" w:hAnsi="Century Gothic" w:cs="Century Gothic"/>
          <w:color w:val="595959" w:themeColor="text1" w:themeTint="A6"/>
          <w:sz w:val="18"/>
          <w:szCs w:val="18"/>
        </w:rPr>
        <w:t xml:space="preserve"> </w:t>
      </w:r>
    </w:p>
    <w:sectPr w:rsidR="00F97F85">
      <w:pgSz w:w="12240" w:h="15840"/>
      <w:pgMar w:top="500" w:right="500" w:bottom="50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0A8AC59-ADFE-4224-A676-1DDBB03EBFCC}"/>
    <w:embedBold r:id="rId2" w:fontKey="{EDAA2CAF-6B78-4A5A-AA41-6E68C5917D2E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80C0CCE-6307-4F18-AA48-B59C647B8E7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DE36ACF-2C00-482F-B1F1-4784752DCB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E54641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E6A9D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BCA61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1F6CF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C6E39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EBED7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03244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C6A33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14815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7D9678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C5482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E18F7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A56C6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9A417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53ABD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FB66B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DB011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F22B7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041267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7645F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592CE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0A2F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0146A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63C74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154DC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2EE3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7526C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7278E5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DE4E2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5E6FB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8D4A5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320A4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E94C9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4CE5E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B483B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A0093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3AF08C18"/>
    <w:lvl w:ilvl="0" w:tplc="CD90B7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629B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0C28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0A6CA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2E685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41E38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BE8DE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57A50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316A5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85"/>
    <w:rsid w:val="000801E9"/>
    <w:rsid w:val="00082719"/>
    <w:rsid w:val="000C7D23"/>
    <w:rsid w:val="001D58F1"/>
    <w:rsid w:val="002969C5"/>
    <w:rsid w:val="002D1461"/>
    <w:rsid w:val="003A53B4"/>
    <w:rsid w:val="004823A8"/>
    <w:rsid w:val="005C1E68"/>
    <w:rsid w:val="006B31A6"/>
    <w:rsid w:val="00825094"/>
    <w:rsid w:val="008E4DF9"/>
    <w:rsid w:val="00B26FB7"/>
    <w:rsid w:val="00B3499E"/>
    <w:rsid w:val="00BA572D"/>
    <w:rsid w:val="00C64421"/>
    <w:rsid w:val="00F97BC5"/>
    <w:rsid w:val="00F97F85"/>
    <w:rsid w:val="01DC8E16"/>
    <w:rsid w:val="0547854E"/>
    <w:rsid w:val="072F3D0A"/>
    <w:rsid w:val="0805A9BB"/>
    <w:rsid w:val="082AEC88"/>
    <w:rsid w:val="0861655B"/>
    <w:rsid w:val="0B18D0FE"/>
    <w:rsid w:val="0C21CAD7"/>
    <w:rsid w:val="0C6832AA"/>
    <w:rsid w:val="0D09AAD0"/>
    <w:rsid w:val="0FBA3D35"/>
    <w:rsid w:val="102FD84A"/>
    <w:rsid w:val="103AAD25"/>
    <w:rsid w:val="123D05A4"/>
    <w:rsid w:val="1281FC93"/>
    <w:rsid w:val="17FC6A8C"/>
    <w:rsid w:val="185C264C"/>
    <w:rsid w:val="1907711C"/>
    <w:rsid w:val="1D1CA0D1"/>
    <w:rsid w:val="2044687D"/>
    <w:rsid w:val="22D6780F"/>
    <w:rsid w:val="22DDA86D"/>
    <w:rsid w:val="2440D577"/>
    <w:rsid w:val="270552D8"/>
    <w:rsid w:val="2C35B457"/>
    <w:rsid w:val="2C60A736"/>
    <w:rsid w:val="2E8EC90C"/>
    <w:rsid w:val="332DB4C9"/>
    <w:rsid w:val="3699DAF1"/>
    <w:rsid w:val="3DBE9121"/>
    <w:rsid w:val="3DEE6718"/>
    <w:rsid w:val="3E678FBC"/>
    <w:rsid w:val="409A4C8D"/>
    <w:rsid w:val="491F7946"/>
    <w:rsid w:val="4D5830CE"/>
    <w:rsid w:val="51389ED4"/>
    <w:rsid w:val="57F56BCD"/>
    <w:rsid w:val="59DE1020"/>
    <w:rsid w:val="5A75475E"/>
    <w:rsid w:val="5D2262CA"/>
    <w:rsid w:val="5F660EC3"/>
    <w:rsid w:val="5FB67F0D"/>
    <w:rsid w:val="608E244B"/>
    <w:rsid w:val="64C9C6B8"/>
    <w:rsid w:val="64D96DF8"/>
    <w:rsid w:val="675FE05C"/>
    <w:rsid w:val="68C109AE"/>
    <w:rsid w:val="68CC588E"/>
    <w:rsid w:val="6AF379D5"/>
    <w:rsid w:val="6B7F2E1B"/>
    <w:rsid w:val="6C04F78A"/>
    <w:rsid w:val="6DA711E2"/>
    <w:rsid w:val="6E7FEB97"/>
    <w:rsid w:val="6E933267"/>
    <w:rsid w:val="70BBF3D2"/>
    <w:rsid w:val="713D788C"/>
    <w:rsid w:val="71CF211F"/>
    <w:rsid w:val="72121ED5"/>
    <w:rsid w:val="724283C1"/>
    <w:rsid w:val="76BA3894"/>
    <w:rsid w:val="782DF11A"/>
    <w:rsid w:val="79C465C8"/>
    <w:rsid w:val="7D2E5FBF"/>
    <w:rsid w:val="7D7356AE"/>
    <w:rsid w:val="7DED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18EE4"/>
  <w15:docId w15:val="{EE97E4CC-92BA-47FC-85D5-F948751E4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260" w:lineRule="atLeast"/>
    </w:pPr>
    <w:rPr>
      <w:color w:val="595959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1000" w:lineRule="atLeast"/>
    </w:pPr>
    <w:rPr>
      <w:rFonts w:ascii="Courier New" w:eastAsia="Courier New" w:hAnsi="Courier New" w:cs="Courier New"/>
      <w:caps/>
      <w:color w:val="434D54"/>
      <w:sz w:val="68"/>
      <w:szCs w:val="68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260" w:lineRule="atLeast"/>
    </w:pPr>
    <w:rPr>
      <w:color w:val="434D54"/>
      <w:sz w:val="18"/>
      <w:szCs w:val="18"/>
    </w:rPr>
  </w:style>
  <w:style w:type="character" w:customStyle="1" w:styleId="sprtr">
    <w:name w:val="sprtr"/>
    <w:basedOn w:val="DefaultParagraphFont"/>
  </w:style>
  <w:style w:type="paragraph" w:customStyle="1" w:styleId="divdocumentsection">
    <w:name w:val="div_document_section"/>
    <w:basedOn w:val="Normal"/>
  </w:style>
  <w:style w:type="paragraph" w:customStyle="1" w:styleId="divdocumentheading">
    <w:name w:val="div_document_heading"/>
    <w:basedOn w:val="Normal"/>
    <w:pPr>
      <w:pBdr>
        <w:bottom w:val="none" w:sz="0" w:space="14" w:color="auto"/>
      </w:pBdr>
    </w:pPr>
  </w:style>
  <w:style w:type="character" w:customStyle="1" w:styleId="divdocumentheadingCharacter">
    <w:name w:val="div_document_heading Character"/>
    <w:basedOn w:val="DefaultParagraphFont"/>
  </w:style>
  <w:style w:type="character" w:customStyle="1" w:styleId="divdocumentdivsectiontitle">
    <w:name w:val="div_document_div_sectiontitle"/>
    <w:basedOn w:val="DefaultParagraphFont"/>
    <w:rPr>
      <w:color w:val="434D54"/>
      <w:sz w:val="24"/>
      <w:szCs w:val="24"/>
    </w:rPr>
  </w:style>
  <w:style w:type="paragraph" w:customStyle="1" w:styleId="divdocumentsinglecolumn">
    <w:name w:val="div_document_singlecolumn"/>
    <w:basedOn w:val="Normal"/>
    <w:pPr>
      <w:pBdr>
        <w:left w:val="none" w:sz="0" w:space="20" w:color="auto"/>
        <w:right w:val="none" w:sz="0" w:space="20" w:color="auto"/>
      </w:pBdr>
    </w:pPr>
  </w:style>
  <w:style w:type="paragraph" w:customStyle="1" w:styleId="divdocumentulli">
    <w:name w:val="div_document_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11CE192EDDB148A5664F8F8743D90C" ma:contentTypeVersion="4" ma:contentTypeDescription="Create a new document." ma:contentTypeScope="" ma:versionID="ca3aa699d4643d1779446429cb63b17d">
  <xsd:schema xmlns:xsd="http://www.w3.org/2001/XMLSchema" xmlns:xs="http://www.w3.org/2001/XMLSchema" xmlns:p="http://schemas.microsoft.com/office/2006/metadata/properties" xmlns:ns3="2cb0c6d1-220f-4776-b221-ce6f12e6819c" targetNamespace="http://schemas.microsoft.com/office/2006/metadata/properties" ma:root="true" ma:fieldsID="13b5f168f8fdb3027d5d19ed894fcdee" ns3:_="">
    <xsd:import namespace="2cb0c6d1-220f-4776-b221-ce6f12e681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0c6d1-220f-4776-b221-ce6f12e68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F5C0D5-55D6-4BFF-8877-C2CD6411E6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63F0731-1C7E-4B2A-8A90-ACA3A1A02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b0c6d1-220f-4776-b221-ce6f12e681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9E6E47-0F0E-4D16-B55A-CC87313F9D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616</Words>
  <Characters>3517</Characters>
  <Application>Microsoft Office Word</Application>
  <DocSecurity>0</DocSecurity>
  <Lines>29</Lines>
  <Paragraphs>8</Paragraphs>
  <ScaleCrop>false</ScaleCrop>
  <Company/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Kelsey Zucco</dc:title>
  <dc:subject/>
  <dc:creator>Kelsey T Smith</dc:creator>
  <cp:keywords/>
  <cp:lastModifiedBy>Kelsey T Smith</cp:lastModifiedBy>
  <cp:revision>2</cp:revision>
  <dcterms:created xsi:type="dcterms:W3CDTF">2021-04-13T23:14:00Z</dcterms:created>
  <dcterms:modified xsi:type="dcterms:W3CDTF">2021-04-13T23:14:00Z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9c51ab2f-46df-4fd8-aee2-b5f13f3c7bef</vt:lpwstr>
  </property>
  <property fmtid="{D5CDD505-2E9C-101B-9397-08002B2CF9AE}" pid="3" name="x1ye=0">
    <vt:lpwstr>eEIAAB+LCAAAAAAABAAUmrWCq1AURT+IArcSd4Jbh7sMDl//eN1MioFcztl7rUwYFKIZlKc4FKV4FoYImiEICmIRCEYpQmDsIYvKXy+2v8wPfYtx0ANfKcarHu/BF/7XAu8A5tghSnYmqitx6Eb5LvxLH9R1MBpI5XVC9H0JFZfp6yDf1H9HEkVUPtQOrdM5t9J++QNgreW7Ke4OFMB8zqtDk8fZ/PJi+Hk9SIiP1FxnqyFHAgm4E9yV60cL/mH</vt:lpwstr>
  </property>
  <property fmtid="{D5CDD505-2E9C-101B-9397-08002B2CF9AE}" pid="4" name="x1ye=1">
    <vt:lpwstr>FwCXD+pyXCK790C6FFF2/pMZUxB5YhudI9QElAW6ztIHXr+KUbT/Oi2YL9U0imbfzutwTUcXHH8yrfrtUPn2JXahZE8aPxtPMgKA6tBrwxzwqhRQwbARmIMumRxT9QWmhh6pvM6J4wVdV046GzOJAtMjNRgzulE/8wCa+CsvFdNZI2ZQzChSgQAfdUZ9EaCh/TADJdPVX53fngT1M0zd7jxFLdkKsqoLCBz5Iy08M6LGV/g0cX4paO298Sg4ne0</vt:lpwstr>
  </property>
  <property fmtid="{D5CDD505-2E9C-101B-9397-08002B2CF9AE}" pid="5" name="x1ye=10">
    <vt:lpwstr>T9S6gZcQlQ2XQVL8kmga9tzmJkkudgD2rguqhXUfV3G3s/+jIWNmmIY13RX425DjG/f6OMO6Jt9W+ue0EnI+dCsRN7+UISoB5VpYZjq/GI8Iud5P66hbvUeRjbLyBIUwm15IsD9pE4blsxQXKGr+OWCe4nsYnwKE92UThvmOEnTeFwGw9bIA/ltbUQpltc8iJbqkLssJaeRdpmjGu+6kzrQxajXIAl2TmM1tmcqF7UuM4BwwYkaCxbJ90V3l8Wy</vt:lpwstr>
  </property>
  <property fmtid="{D5CDD505-2E9C-101B-9397-08002B2CF9AE}" pid="6" name="x1ye=11">
    <vt:lpwstr>fxbEPeQe9Xp4tnooMHgh6uPhCleGdrxk+QtZSfOINRtS+GcCauR89vSJ397xyowsb2tdsunx2EVv6N16ltmSltv/t4kQAa01G0Otru1ZLY1Prgk1N2/POuctZeI/IjTowbWJXXyCxlgCW7tFDKPHADhGCUS69U82PaCnxx9XfU7ru2L1Gxv3GzCf7/DK9Y/HRPsfeoi9cMAMOcpXLyIGKooXlN2oHez+QQLf8bjFStRjN2n9sFO6a7jmO1uuGmY</vt:lpwstr>
  </property>
  <property fmtid="{D5CDD505-2E9C-101B-9397-08002B2CF9AE}" pid="7" name="x1ye=12">
    <vt:lpwstr>cgtyRZUceRvsb2Q2TRjbFL4rX75O9609xGsSXjGz9YAqt6GvQHi6PxH7K9K/ENhqtLvDy/8ow+UHydCqCqRKNgzk/bwAaXmHnUD5vxuwVumPIU70gxdNJB5+64OvUWd2kSLPjxq1LI65+PvDGBRgiHLbgF/ar+XllVqhCR2r3psMSjq1SMJrf/DjQk0swkxZNuAOPn9/jOyyjBDKIzysJ9AVsNOq7WMs7puoEWPfkIi54/cUfqGv1eeUndIWyB/</vt:lpwstr>
  </property>
  <property fmtid="{D5CDD505-2E9C-101B-9397-08002B2CF9AE}" pid="8" name="x1ye=13">
    <vt:lpwstr>ho6D0iNm61z5aNgP4HCiTDyOb00RjZM7WqW/x7MOgc9JRBlXJD8GfN0+A9MpzF4OBHeNT6gVjPtuwuBZlsnboV9ajuwoRFnPXH91NcGyH6JXRmyFMLMXRqm6FpjjSot+txCxDJFQGhD4GCm7ahB2lM0m5Yqsx6D0pvxNPoF3tfVdaDEWokdEh7mRVBxi9r7W7nzWBXpWPjAeMtCH90ZaPeEpWaIWtObLTgnrVwEoCqbicpeAp0X/1spks/kLIPN</vt:lpwstr>
  </property>
  <property fmtid="{D5CDD505-2E9C-101B-9397-08002B2CF9AE}" pid="9" name="x1ye=14">
    <vt:lpwstr>YdQrPeQtj8ShIEAtNHvMKVcSo2Md6/TIIxb1LtDzRLeIujaqxkaDPFF04dXlBDG2NwUpLThttK2lP2qu6c9HRU+tekrPRM8uEW1Kw6xg/GY9H0YQ2uIRyl/gD7UbiJ6ilwrtTaXGoO7M9zQYJjEYkfoj5C3g40yR3Oz3ktjaqPwWvIqGMhpuheh90G9xhpH5fr2LUCi7vitf35nyfCrl7i0UkgtQEi8+B+9YLefd2eJSUo1rRg3wICkrQe3h8MV</vt:lpwstr>
  </property>
  <property fmtid="{D5CDD505-2E9C-101B-9397-08002B2CF9AE}" pid="10" name="x1ye=15">
    <vt:lpwstr>2SDC2KC5vu6JEeI5bPm2u6Y8ARxGYeRvYLDf6tR/mlZh75gSoyFEsKBlDAJo3sQyHlmIxLNTTgffIV2p0CdUhtDIkCV5+nATkT3pedfudkcnh39RAXwvCNc40Q2igYio188FqxvynwRcZRcYnQlDhdOMgTin59IDI9m5kbCM/01vuLMWvoxdbftbv/3d+AlvWJ+0BelSe6T12q1w/LgKYeZtFscjteum7x8PvNbimFqtkoYLf7uVnDXknAO2ENJ</vt:lpwstr>
  </property>
  <property fmtid="{D5CDD505-2E9C-101B-9397-08002B2CF9AE}" pid="11" name="x1ye=16">
    <vt:lpwstr>WiQy2WFWYjztec51rNWkp/H/MgU0nb2ku1iTNv5wPn8a6pmqYP2Zts5c7O12m787F3+/lslhAyQhb/nJ5WpAblg3J/+0n8WwhAWX2aYTu3DhSEEjPSKMfzwJeqJMcFRDKKJv+VsYrS6ajXDPxd4U+AdAq/YVSqzsu6kMqeqA2aTVzjuEWA9dUHrNKuh2vhGjRqHmSR0R4GWFglYaCzt48loU6mxQB3V3jjHC9DjNF81PiQu6N/u2ydBOf4/HMec</vt:lpwstr>
  </property>
  <property fmtid="{D5CDD505-2E9C-101B-9397-08002B2CF9AE}" pid="12" name="x1ye=17">
    <vt:lpwstr>mgCrNPy5cLwK8+2uWaJd01aXfHrv1DF0MWFju2ndb8LZSMGYQwmyWXZXSqFkGVo2t29tWziLPh0A42Rjnmmmmm1CusbHwHMUuWWsYk3iRm9l1/20BV15r3P6zENHFvvdK6vXRoeQNxw955LF8UrRY4Q+pXNsyvvQDwfuKzvRjDfqYKvau2b5RkJiMPn8aJC8ES82c/1f6AyP/Hpd/c7keYDXP5AVp+ojl/OhC4fPQdtlR6w+anrqJstPX1oIUUH</vt:lpwstr>
  </property>
  <property fmtid="{D5CDD505-2E9C-101B-9397-08002B2CF9AE}" pid="13" name="x1ye=18">
    <vt:lpwstr>g5e3syrKNHvZiOZpusf5TaV1YMPRyj6o7xBAqoNktuMKGjJgQm22mSnhVfzG9bx4ZPedoHVZDDPzvvUxmaI/Ur5sFfLzbePh69AB/KcYSzbAnHpuybIGJqWA8FljRFK1ibwJGQpkp2qPCyosKu6WcmIjIYLVDGg7Cc8inIFUdHwdW+NwzJgDLfpIcNYRvpUCv21ifkCAkR3x4Ia59KjJNe70Ut64MqTeNttQaFffgCi++yoe9RGKtYjRjEzcPnE</vt:lpwstr>
  </property>
  <property fmtid="{D5CDD505-2E9C-101B-9397-08002B2CF9AE}" pid="14" name="x1ye=19">
    <vt:lpwstr>xz5iAPEFIDtukz8S8vF4w9kUvpnN7HDd04iEjUl/dMORuf3b+REzrPYCCqr8y6VZjB07H56Jj2AYeFw2B7aMqJaG9oh/MUwa+2dN4/TewSwHmOXSBlA3lYEVPyTbM+5I2i4zvDv1JxiPq6/XU5FLLKosALUoDEwvm5jzjKgdcwFvv3ci06u9QodTeRxPHH8EEZtUpUGyaSSRag8fbbNOct7UAjwUOeRRft4z+EcjBzRiTqE9f6FX3DkfsWus7VM</vt:lpwstr>
  </property>
  <property fmtid="{D5CDD505-2E9C-101B-9397-08002B2CF9AE}" pid="15" name="x1ye=2">
    <vt:lpwstr>C70PEhJbMHfejOwyp7PQZwvrYC85tomSry9N5g74BnWxiFaI+jc89ALMw3pVpCNMBbu422p08PnoOWLiPVRZYtBcoZNxSq1aBAzlcZpBeyszeabXP7Kpl0GkROUS9XmNHDvmLXfjo1uNgzL8e4PkqLZ2ynnleKJXFMV1agDWaTI9jeaa7dyODkfWvfs9h1BoSFwxT0xFi7ft39EOXE35jZDmwmSzbacqHkacQVDxD2l71ciaRE+Cz4kCWuTMhkU</vt:lpwstr>
  </property>
  <property fmtid="{D5CDD505-2E9C-101B-9397-08002B2CF9AE}" pid="16" name="x1ye=20">
    <vt:lpwstr>ZixspCS5wF9gNjt0gZ0VSblCtK+llKB52fi9F6r3R+7J/eWMpgF2ettV/sT9R5e6D0qqzgD2ZKHk2Tn6AIQ92V9/CIcltLb2Kvq7zsXNHf0nwX/8d+V2HE3BoJaEIhHsarRkdK4GFmhJC/HoEELCYaPxTkTMfAdUnYX6z6siWKviutuYMZ406qYg5xce/Od74a/qm0X5UnSOOOthdUxlwZIZXmstJ8nLVpQxrK/MuG3wVkZdauUZ22TPPBJ7TOS</vt:lpwstr>
  </property>
  <property fmtid="{D5CDD505-2E9C-101B-9397-08002B2CF9AE}" pid="17" name="x1ye=21">
    <vt:lpwstr>FY6ooj5qN7eTGaa0rGXwbYFMecD+fNCGncCJO//QPf0JEM2uL6uA+o8QP2q4PWFviIak51sleCmMltP04yv4URczaDMJDq1i7+A7gnQVObX0GD88V3T47+ZA/Nw5B9EgJVCICa6vy5OHSx9tivccgA7KgAjcT1rKngIr68rWMW/EfAKEyJP85e2v9/U1URC2/O6w9sjKCsbIcxRaCyHy0iu5Exur/QoHXnT+DIzx5TvM2z0tzhOgwjIO53+Br6u</vt:lpwstr>
  </property>
  <property fmtid="{D5CDD505-2E9C-101B-9397-08002B2CF9AE}" pid="18" name="x1ye=22">
    <vt:lpwstr>m5zjMj/Xtv8uJsqCbZjrJmZARk2CLGdWR9ucGBWB+juA0h9KWxopps2DhZmaTUM3xiWz3+rFE7JxlTlwg16WdWJSKiV6HQ+BeNVDdj7xv5Y8v2ZwSkSG/TtEoUFir57XyzG7OYmRqeM8YE84eLQ1LC3B+sqCC+YX9Qv2KQvv1UxamNWmkOlLTy/o8bOqNO3DZuK8bYWse4l0e/6ElmMGb7WEjU5WFlXiYrpVE8QAVuQ7OFsIkNdtxU0t6umqoXV</vt:lpwstr>
  </property>
  <property fmtid="{D5CDD505-2E9C-101B-9397-08002B2CF9AE}" pid="19" name="x1ye=23">
    <vt:lpwstr>ptpS7jByZZcoAnMt8mrlTf4RilLIqSEp0SVUJw0JPMidINP72/kYE9uAJpbChxKKbv6av8NLEkDeoIGWBM0T4PuVhPV91m8/rg53AHuh1oze/90HLiJJ2hmB8ehohox1gnBX56pHPe99XBCpocREsgki5Z3sxwYrKVfMDiB/5CZIecqhBBZYhuWyXhBIg9xGVZL8Bu/qIhqN9UgJZ5meejfAN3Q1VDY/PUbMCEX0+IOqSgCtwtAoPwMy705HHFx</vt:lpwstr>
  </property>
  <property fmtid="{D5CDD505-2E9C-101B-9397-08002B2CF9AE}" pid="20" name="x1ye=24">
    <vt:lpwstr>Xm2cob40XJ73GpdtfMJ7VPBPNzVOaoALDBDGWPDtHb003gSEJx+AyAfPYXIvTa3psQdsCe/rYh5o7VdPaOLhz7h7MBC9VUd2MUn+INahLtY2vgc6gUaZkpvJE6YV7W/ajdQCXwnD9yk+sX8buXUM4WFmJds7WzxoPcYhO6Z16n1QPVuJe/ya0WVtNi+BYMi3tC7xoEZXck0KPA1HkoJJGVmmfAlZWQPeNGIDTtPsOvgJLmDeoOUPGIRhwlCOMPr</vt:lpwstr>
  </property>
  <property fmtid="{D5CDD505-2E9C-101B-9397-08002B2CF9AE}" pid="21" name="x1ye=25">
    <vt:lpwstr>E4DevQEN0LUi/GTOBDiLVeKGD6uJJWc+rvEA/nthA1rRPCiM/j4kC2t4exC5ueszUpsdG5ixYrAwS5MtA3Mg8BY6+T3cCzWKTa8oUfzIdub3OsbFVhEOhDJLF2b16EraAg/dNQPT2HHkEK55m/PkiKuqHNxCbWGoeBk8o8BtmN6ViUcNBHYwh8e9L4Rj0G1y3d4PI0ADswuo+E4I+/FqmyBEXLOfuCXheKhbiX9zx3k/lc+UvWlHCYPXKQsN7F8</vt:lpwstr>
  </property>
  <property fmtid="{D5CDD505-2E9C-101B-9397-08002B2CF9AE}" pid="22" name="x1ye=26">
    <vt:lpwstr>n4axu34tqeEaMJKz7UYaM/KNATH6FqDOpA1Q8HSBrXl829ecHLwvNdUklA0M2Slcd/NBRtRtOKEN4EJYjUUGqBAs7KQKGKPp6b2oWcqLcvlfeJYRpZZTZQ3OzFjx53daqPFrlJBl7jCM7x0IQ6P0xwlAH9iXQo4PssJPpP/lUYtHc3H9s/Uvn8YHXxeIN9ohEOvYml2ADvgYUDYAcVVcX/OnWTqrxS9u5BJGEqFIwrCJfyALd/wvSpfAV+dMj3s</vt:lpwstr>
  </property>
  <property fmtid="{D5CDD505-2E9C-101B-9397-08002B2CF9AE}" pid="23" name="x1ye=27">
    <vt:lpwstr>prRwM9essD0LrkJoxcpMxB2ZX3WBvB3mxtWkGizTLX6d07T3KWt5fFItnBC/MZ/mKb6WraRKMaDdZV8UbYhzl8RCqa1mTlG8iPdo9TNsgRier2YJuMfNFvUmz5mRkVOxfjgu0AudEWTleS2isnLBnzgtGRQLzvcp7jE7r7s1+wN/42AeTDLACDZB0NuN/ZLDm+jkFaQsgKQy0mzI+ykr8tdkN7bKHVRDOC5o+zmt9YJPICw8aYYfX/uBjnfcf3/</vt:lpwstr>
  </property>
  <property fmtid="{D5CDD505-2E9C-101B-9397-08002B2CF9AE}" pid="24" name="x1ye=28">
    <vt:lpwstr>fwvlGO4mRNSR8OKfaZDZHEkr5WppFcss3nxT3PFNMtrchJmUI9DxsJv5mWCvNnsk451MgRGv5X9On8n736SnocMlFHV2+9sv5zOWGG+hVNV1P8FmGZ3BJ5TacAhL+Zfxt5iW+TqcwibbZVf21R0HVAha2icJ9hhykZMpK1ZftaSPQBPePdmKn1aia/FIzpyr4ddL7ciZBBFonUBREiNKDvnyTvOVO5PjLob8cxFlZgFtKjZXWUZrT62zBYWE81M</vt:lpwstr>
  </property>
  <property fmtid="{D5CDD505-2E9C-101B-9397-08002B2CF9AE}" pid="25" name="x1ye=29">
    <vt:lpwstr>1dnwtrrT3V9eKdmcVh3FfXLHY89e1oVOUbkZY7BAYtfibatP/yzcbYoBkbh3VLLvf1WZx14gYRf0OICsm6A9h00/jDuA+HoEb374TSG+ZHbkUZtdoBxDhuM9ecyZbzrk/daSN83yK1hxm0abnUgOa5acymp8KKGAgbk1q6zsvJBdvFpWIXypVMwksGNZrEXmW0UsmoaeLTPs4KqEbvdv+Ux7Z87+17tpBhdQoY4PTLNTid+S9OrS9lxvTB2i/r+</vt:lpwstr>
  </property>
  <property fmtid="{D5CDD505-2E9C-101B-9397-08002B2CF9AE}" pid="26" name="x1ye=3">
    <vt:lpwstr>R6K3p+N8anMgL7kokAnUIONTJ6EUvO68qVpkyVRZkJIuiIARtNvzwu9mix/ljTG+7M4hSored5jWccUaR2GVrcSuR2F4hWsQ/KvY3c7PEKpkb3tSgJsEZ86I1OBigCbY7STjWX5yVvlAbUDGsIIRC5B7kaYvceGFAkNZ9Du1ama1XHHv/BX4m5qMIS2OQfUVrAW6xaMvZoYyghsgkY3GEojTeC5idxC6NOOLkU3tWUR+5suEfTiRzZB2W2xbgi/</vt:lpwstr>
  </property>
  <property fmtid="{D5CDD505-2E9C-101B-9397-08002B2CF9AE}" pid="27" name="x1ye=30">
    <vt:lpwstr>yaP0xkhYb4cL3z5paMpwLm3Sj60CptMZLFoBqm2ozhwjKPOCJ3M/7clbF/cnX8b4Ur4/fjVUtvqQ4NpjlZwY4/0xXlXw1Bbod8qahKSWxUDe4SN9gb8f7zf4VQxCz5rpTi/LkBqrfSm7M+9VWfZWWN+HPrsquNaeHbIirCxhG8yukVeuRoimFXuEj7fbDkemHKV61nL3gLVvQJ00EZs4QVjo3AFvhMdgJOhysUzyEHegWHKmhDYDfxVfSWBfpj+</vt:lpwstr>
  </property>
  <property fmtid="{D5CDD505-2E9C-101B-9397-08002B2CF9AE}" pid="28" name="x1ye=31">
    <vt:lpwstr>zdoj8HK+L+p4FS42KC5/OnceQLJzer5foHxrLD31CcJlDtj//dqBpXAXOLyVgWAD4sh8yn4JTygyGq9hc5Hd5qulP0XY5ovIb/iDTB97ZRZrdTiO+4WZo/fD1mMe4f+dqf7LG3wKJB6l0kZ+fWydDEBBaSfgbk6KpMflzR8DkBKcpjbAJiX/7RbIqxBDKZWMGFsUIFfVvwijkOcwNstyi7uiZc4vbeqoYJodrU/a2OZ2/+6x+W/xTAttSSM46dE</vt:lpwstr>
  </property>
  <property fmtid="{D5CDD505-2E9C-101B-9397-08002B2CF9AE}" pid="29" name="x1ye=32">
    <vt:lpwstr>bm0NPm8HlvJKtfCLond5fvt6GrGyGH3xR0txOr9gibO3nMHHjMtuvPKDzamJoNBdaXgXG7y/1JOlvCREk/tN1ymHdfbk2ts2h1YM79TAvosLKAopfeyXtXK6X63TkZETmXB80eKd4BOzFyUCdqCmq+pjJIPMNA4+KnmMuXdtVDkE4A+5eOHIBdo6xsMg3B2svZFvxec30lx4/9UprAsDxi9Mel6N0JcPy/vCyNnWelFAZG7GXD+vqD4X3RLWKjC</vt:lpwstr>
  </property>
  <property fmtid="{D5CDD505-2E9C-101B-9397-08002B2CF9AE}" pid="30" name="x1ye=33">
    <vt:lpwstr>krh8ZAhOFgsfgMkSXPHU4LrgndvxtJ0ErWAN/10QYMxlMgLa3zl4Enq2i8woMBrkHfRIeGYkqLrM0FSkE7sDJ/Ze/IbIaIPanZphozSmLK5McycQGwyM/WjxH59AqVhUBHq9q8UaY/LD0+JoYwMDUGWelgurELFOtP/L6xB8leUPFbprSEHuJtWUSvjbaFCcgll8MkJoC+03Cnun4y6niSgKYIcsU1CZnivDcufiyq6e5J3y+JUaAlkcJShFNc7</vt:lpwstr>
  </property>
  <property fmtid="{D5CDD505-2E9C-101B-9397-08002B2CF9AE}" pid="31" name="x1ye=34">
    <vt:lpwstr>wighdIWCPh+PslnAy6egzNeiJrD6xXpJrCbN5uPNjRgY2FquLfoqoIFU+2mh3DzRl0jj1QegdJqX+UlWkDcFvE8z1iWLKOx5446NqWBWlZwi3Tt9iglbrCea+BmOBSacOMqPDuxCMQ1pW02rEGbEHG2l1ow1tjRWp6RjcLFPF398tiKrfOgCwWUBPB3aynUC4FMAQYYnTZTtv1oKmZbTJtbj50/y3V8jG46JXOo0T5g0zVFyfnULJHeWbjhAGb+</vt:lpwstr>
  </property>
  <property fmtid="{D5CDD505-2E9C-101B-9397-08002B2CF9AE}" pid="32" name="x1ye=35">
    <vt:lpwstr>rDnmIT7/6PzaINICgYHA6mrX0Oo04oWCtaeiG57+MeYKV6vm9BUEeG3fcOAaDORO0+xx78u3hKD2jv4VyfGLJZiabYak2njh7WzN3gHBFbOO59xtsAd2Rye6OZ1GJXBaM0T7V6rfJ5p1ptgmGlGs+E5M2X4SkKgWxkmdVVTp1q69quAtJDLQQYvY/8rlZ1t4KFHjzMnOGV6vSodgz+qpbifCAqxOkJnErNlkccKXfXM5I+/gux3xdWD8BZaAVm7</vt:lpwstr>
  </property>
  <property fmtid="{D5CDD505-2E9C-101B-9397-08002B2CF9AE}" pid="33" name="x1ye=36">
    <vt:lpwstr>odibwIOpNFC/iEo/om2r8BmSwAOYHxUBaw39cGm7jLVdFLbKL99+Vsc2C/IhI8v0R8/iJ2ORpfA1QgHutqTx94h5XojnB90qiuMWMPdyFmlRq+/v5eGxV8j/7+dM099JyTaLpP3UVOgy7FBMbrHRk1XcytCP1yJ8/1kZTQcUJHzqBZov04mzEJxl57fAn173q3Cof87BKiKiMGAA4KdzzbJwp/buxN2fT6Z0zz0L5i2WAckN/+HGhyDpvXrDqjN</vt:lpwstr>
  </property>
  <property fmtid="{D5CDD505-2E9C-101B-9397-08002B2CF9AE}" pid="34" name="x1ye=37">
    <vt:lpwstr>IxK6SHHU+3cn2HSPbztBXQc2B1YEHrvedfzF/B/FLiFo/wcjFc9Gl8Pj+he+aRZ8XJsWzKYcwRfapXgE/zb9QcmGF/RwWrgn1x+wbsVw+HJ/eOGrGL5UtLzWMmhxCpOsiW1YVm/2i21JrdXb/Ix9PY+5y51783d/YkwEZyc+u1wSFUuAhFuD+iSzGK7Wzgd1PUqtB+gt5zqQqyC7NLjEGduSlFHeMqXDZklshkIZwfv5OflnfQp5VLamMQzmVYA</vt:lpwstr>
  </property>
  <property fmtid="{D5CDD505-2E9C-101B-9397-08002B2CF9AE}" pid="35" name="x1ye=38">
    <vt:lpwstr>v+f3nExSBBEv3YJWM/ycZ7Sqvl9A9JfKKhivR2epzX+NPZ6ndvbmWO8ZPr4jjefmgqomky7hrV7lMiOrG2Cdcm9SzCy1WmltBCgsExS/2drFpTP+BbXUy9rXkMTUkLs9ZBaxb/IZ9rl97hcN/wLz/2KTcu3T9wuRGrueyNywqKgBdUfbnB16zUdGLI+KTbVhODzdrC6L8HQrxlELs/WdVq38btTcrOFZuQBkIriF+7l9YiQjAgYqYK7k8EOrN/E</vt:lpwstr>
  </property>
  <property fmtid="{D5CDD505-2E9C-101B-9397-08002B2CF9AE}" pid="36" name="x1ye=39">
    <vt:lpwstr>13Nr8LeuaRPhg4jpAY17rseJ4U0ZQHVE5gSot35Ae23sS/rruwaegbcWejFD0UFnsyfiqJw3p0TAE2W6kxAlevrFZXoRkjXypwQ/bGEoi3DNIl+yWsrHFUFX+2VB7W2eXkLW9cVH5t9FP6Nh3mYzF9I52hV3iUf/F6Y0bbF94x3B/kFEyaToKTJSqW0PS3U7CFZ/Ybfynoh7uz3XubMioEQJCl/2ZkbfN9J+suAoI6tdlL/xHd7wKdlXPnvLKZa</vt:lpwstr>
  </property>
  <property fmtid="{D5CDD505-2E9C-101B-9397-08002B2CF9AE}" pid="37" name="x1ye=4">
    <vt:lpwstr>tYc2c6XuPg0cngq1XZMzAFTPnthVEjsJRvax2SAhgDCbhzfnwV4YBovsp+tgFoDyxE3d0QGH70xIA1fjpNtTY5OYBZDWra6qIbOf8frYOF5lvPvAIFdyq8TaXwuQNOzT2A8UsPhTE5GXol29WENGlgtA6/7Nm2MLKSclZmgqH2qrXfsKyX2FzvjO/vKlsKDnl+NTFJPQT5XUJKknDHsNDJAITOPzUtH/fksyYGvCQAIzI6i9Z8XmdgKEg9DgusD</vt:lpwstr>
  </property>
  <property fmtid="{D5CDD505-2E9C-101B-9397-08002B2CF9AE}" pid="38" name="x1ye=40">
    <vt:lpwstr>iiQQ/5QslrBSkEMuUzY5RJt4vurrAA6le0HPKYMlFgzyF+YRonSaBv/ECBOTvd5bdwiZyfOMMPyVesvWS6536ZgxPAiISJmQITGHwWFySqKIUKNK/qvhErOGoTzq1MkXJMGXoYby1nZACiZzqNN90d9fzU16OP8XOY4DEDXUovd95q2PZ4ElLi+KoUrhO8pfDfuIvtxTfumMAVnAwGSxGIzv15djC8ReU19aLwcTZQaNUdM3eYG+r10zSREmTgm</vt:lpwstr>
  </property>
  <property fmtid="{D5CDD505-2E9C-101B-9397-08002B2CF9AE}" pid="39" name="x1ye=41">
    <vt:lpwstr>xlq6iC/eVs6K2A+9NfmYLQdsvYmOKLix3UP2ZJowcupFXIkGAeIKBUjdKNkCpvzjBwwhs3IbY32qUeJO7Uwpin+0oVdNKE+iH/Tya79pg8zL12n+q/keHl63MmraKtsXyAP0tQ5EQBpT2TX5YyiZCH5w6VqgQ5ngHkBPI4JGvwGYMiAFYt6/YJv1zUhFEjc31wBbt8XMODyTs30NaZAeEOmEceYfbjiy3CSjp009dZtSWNRt7XxwOH7dHZe8CW+</vt:lpwstr>
  </property>
  <property fmtid="{D5CDD505-2E9C-101B-9397-08002B2CF9AE}" pid="40" name="x1ye=42">
    <vt:lpwstr>fdBF/ts9f6mfzmilAvGIk8P5G1n+2PkPwt/cXVp2taP/s43BydApbh9IkfoP1E7/36GOKp3Gim/cRT8PrFor4+K5nlm2VZ+k8B+unS5Em7SnCEimbE6kKMXYfh3DKgita/V7mIzL9WzumKIZ37ljuDykpxDWKwHO0KXspVrU466MdXIRp5gD6GRGkaTtwrg/WT1udF85E4/m367/4ii2ryF5TRkl47yMeVoDBrTuYPzT3shTP+Miz6ixbhJyVfE</vt:lpwstr>
  </property>
  <property fmtid="{D5CDD505-2E9C-101B-9397-08002B2CF9AE}" pid="41" name="x1ye=43">
    <vt:lpwstr>f64a+0FPEri+9HE/WH3sLTRWUVXj1OB6K6TOp81lBmXWATQxCeRk1io3X+jM1nERtudOiZmtTtoQnKPrjflGp6z65AlY+vESlOUuFmzlP0OCMB+EmNW+SMnSKwV2SuxGqEPcDkiWLSC5XeDJNcE3280wO9bE37uqZW/XMyRGl5A4cOMUdVuAzb/fPuP0/7ov2JieKzh/phHr3AwKUB18mD8ufldbF0jJcIl1PqJlr4J/NP2jwrC+hTPaQ60kEbX</vt:lpwstr>
  </property>
  <property fmtid="{D5CDD505-2E9C-101B-9397-08002B2CF9AE}" pid="42" name="x1ye=44">
    <vt:lpwstr>rlKAfEUNiTJaIesay0lirRwAoYm6m9yn+1SEH9XRmew2vqxncQEMOPtlykRlfxz3o+s0CC73u5wLKPHAhL0OkAvazWDQOqQzreqMnS2rt3CLekHjcz8Syb8MzVTIAKf2wtDC40D5uNjqcOik8384naL65d7q7qMjG/D/LRyG1Kf8mo3Yokj06n6PyT8i5eDyfAzbHNiKqtpjVJk/D+G1JyajupiSV/FminOSfIn1aDtO0zjz/c836Vvy46eCHYH</vt:lpwstr>
  </property>
  <property fmtid="{D5CDD505-2E9C-101B-9397-08002B2CF9AE}" pid="43" name="x1ye=45">
    <vt:lpwstr>XjwE/TcYEixExF5XdfCDM7IL6Ask1uPFgDLR6biFx/vwCivYdMD/q+dN5r1jJoieHGkDkRV4REjZf40ysoAIZdFqB8WyT8PkNw48QBk6mYhcE1RVwt8I0YD5ksr9WitnXjME/eK1Rsu7K3eSDCqDA6wies9yIcB8vHOY6bzVaXndlSY+4c522uswHJlbA4nqKEsd/7RJeBpcA5InSDn9hYqotmAkgn5v4JhFHwa/1vTX6I3IibP+cDKBOSFnJ6m</vt:lpwstr>
  </property>
  <property fmtid="{D5CDD505-2E9C-101B-9397-08002B2CF9AE}" pid="44" name="x1ye=46">
    <vt:lpwstr>XjHJ652xAJWsZGmsyq1BdQ/PtBJTEUC6ZRztXwLE4isfpxYaaaUqKtapuHvibiSW+brdp4Hpi13mRW38hzYVVIaBI1EpamnVCS/6tC5+eypMKz1ganRyJ4Epbfd0gs7WC4nOdwecWGCDifmVm8zMceqSBPUpuG/uigf4MdugdIZDSIEvM0fUKMUJJ2cASnt3QU/RlSTg2MN5sPhogOBAwr3o8QB1Q3cf7sXPfvmp5CTdw6itKOFkcbBUPIfPFrh</vt:lpwstr>
  </property>
  <property fmtid="{D5CDD505-2E9C-101B-9397-08002B2CF9AE}" pid="45" name="x1ye=47">
    <vt:lpwstr>+OaNVauoX+U7vhTemmybxdij9MnVbZOe0WEM3pxrbH7e6oDCyA7538+R/7w0Ao61KbVnM2eFZyPQJ0NQ5gmwFyyZGuh9SWRYQiE1wyyv1WBje7Mqs6dXI/4NYxj9m5uo0bkSPV7+ecfyWH4n4xIhYIYEMZUDxh+1naCA88IDSSK8XR8czMVrWPAhVRAtAkChj13vBhBdbFjschpSWnaX+hb+/o3mrlbYxs7zXmFYrO29F4uvM0uKKn3o0/34ZOJ</vt:lpwstr>
  </property>
  <property fmtid="{D5CDD505-2E9C-101B-9397-08002B2CF9AE}" pid="46" name="x1ye=48">
    <vt:lpwstr>k7B6p7ahDA1x/8vzkacjeUiyI2hTzPpBMAz6mDyhWy6Bx/iVPjGB1Df6/Jb6DRw8vv9H2QhJYLP1JplMLLXmiiYi1kxeIuJjGWxXQYZ4f/1K8y8QhSPfuCBCurPF1S0AI/QU0b6GgsGVUWdIvPHmtwmRWZIxy23B/EXaPF+qr3bEgqXjBAdhnBS5ECK5SySv/pr7cYkYzbbEu5je2he8AQNq1Cz7Gf2o+jiCJC/2v3GwqFUE+Ish8uPw/tjr+DN</vt:lpwstr>
  </property>
  <property fmtid="{D5CDD505-2E9C-101B-9397-08002B2CF9AE}" pid="47" name="x1ye=49">
    <vt:lpwstr>JL3FjORPlYr3bflVdYWTdiLi0UpdYLhcEkU/xNEds8OsgsfXfrauMX2+yowEYlKt/I4juvl90s4d4FiT11SLT8FRPKfhhAcuPgfYXY27fwBUdlMoY0Th8oBK38skyBU2qjAJSbnE1gHuBej6u7uJu+ezwEc90fNaIsUxIFmdFc/uAwPEgzXxMjzb9VqwQMyxtRIMVbSXDSt78sS95uDyqFQrs8gdoz2SagtFvwN0nlmArx0XWPssWbKLPBLJhM4</vt:lpwstr>
  </property>
  <property fmtid="{D5CDD505-2E9C-101B-9397-08002B2CF9AE}" pid="48" name="x1ye=5">
    <vt:lpwstr>Cck6mLTsuOyWQIcEg0VxwGqz9Npb31+3h9Mp18fa7AtNBrJfMmne+GcPOIgIHBOuOv60RiF7176/c8ETdzcZmrqr+W8R0vyCI30XQYHB/UwW65uTQ6a86QjwAB74pzDPMW+kQ8ZY7Gp1aFizD6FdFUzRDqs8wCCXNlGM8YnUyW4iX9aUTYK7B9VjYNtlle9GRTP/6FGgH/9jYeKEPggNtbhQTjbC0Stne15ZP9o+LjBki6nruORIJdWF4MrYsTN</vt:lpwstr>
  </property>
  <property fmtid="{D5CDD505-2E9C-101B-9397-08002B2CF9AE}" pid="49" name="x1ye=50">
    <vt:lpwstr>WsPOPfdw/rpZDT34IlruvaSjkXTColc+IMzmAZMTJ+O4WbvEv74s/di833H5MsUwl7tCLumDySDvdy37KC/asHbQcpc2CjrpdeKVel4D8HhA3TwtoExJ3JaW+WOpatVXzGUsFamaknq+brKqRlPexK8sM/8ej5SOArnonn3U3L9iVv/h4fNdaOr2PNh/D+BE84WqQt1MqoBCu2IO8qmFBcbR3p7MsmnAsl8VsDSeN7nju1lEMGL8Dg6XJmFHSeW</vt:lpwstr>
  </property>
  <property fmtid="{D5CDD505-2E9C-101B-9397-08002B2CF9AE}" pid="50" name="x1ye=51">
    <vt:lpwstr>M2QNRLaFCLvNXqYMtZaW0KknbyibyGZpOhn1ZRv+L8CO/JA17mRZm5U3rIJcj7LofjUUVln8XQxM7NkMU+H9l/mHpM2nMkHUUEfxpaY+/DyIt3w/W5p1GC2WMxtTfqiG/z6inoUVBJPXD8CP6bBWXXeT4RKZdakezC1CdK0WYR0PE/BYGdX2wYtDEtdI4uJuhu90Hlzx61S6PMOpBEbxqa8xBtxBAumsoqMSxHbh7kPdfpfuufX6sLWvtxbUpij</vt:lpwstr>
  </property>
  <property fmtid="{D5CDD505-2E9C-101B-9397-08002B2CF9AE}" pid="51" name="x1ye=52">
    <vt:lpwstr>L5nQIpM/qbWkhKC8PMlFo+UQWMEUoKCNm5lO4wrKxUX1NqZY572b0fJrZGE7EGmUYKp16dDNt7TjFHNgWid+nL802sPWWI4s1QbA9GpQE2kpxZkw1aKIXcvaVQRSOoYuEsR9/gO0x45+L033FE0PsaoQXIPX1j+XZLfdXR/VL1sbSDAdV/ma4T7wephIAC2m1awh+TDiIXxzZK00CCnj4WT2VLMb7hJ1CegoM7adxUJI769s6WNypYwLO5E6VaY</vt:lpwstr>
  </property>
  <property fmtid="{D5CDD505-2E9C-101B-9397-08002B2CF9AE}" pid="52" name="x1ye=53">
    <vt:lpwstr>YnU0JTtDPSExZgRYZHan4ya3Zkl3WW0h6wY6b6UoPIyoxR0N6AFiXI3yb7RQ8MZibylOqJ0q5E7h6cYIdVaSVjsFHpaMTx01wvstF/zk/ZDVR5ROfks7n+7aq90+eY/OUC/WgcDWp/i4Zf6QTsIX+oUKht5X0/wuHw1uJ57fG/YooyWmhO/t3WDOkHxIf142xe7IlknOHy6I/p7LTmNrFcFlFMnr5IElxKFFzkf5LBQiwibYUwQ4koo6Wx2T+ih</vt:lpwstr>
  </property>
  <property fmtid="{D5CDD505-2E9C-101B-9397-08002B2CF9AE}" pid="53" name="x1ye=54">
    <vt:lpwstr>RHoc/dfGwxJoQO+L/Pw5oCFGrq6NXzVX6jXsdPX9EMjQDvMXUsSSrmHl4DKRo+URIir0zdJfjBRjBSDOpv3aOWjlH++JJHq52tHv/J0EAJi9kIbd4iqRn9mnUEuaLJlEn/s+hEONQrRM43L2NrktiODoBeu37uTEMC3uJOihXqdBLGvE2xoxlQE/+kTqlz7bpqYPA9+ZfAK5GszBL9FJmtdqcgZ7CrIrzXM6LU2YlVd9k4khROVwDmqdaNlOT+8</vt:lpwstr>
  </property>
  <property fmtid="{D5CDD505-2E9C-101B-9397-08002B2CF9AE}" pid="54" name="x1ye=55">
    <vt:lpwstr>7Ez/JiPbk6tlbWzkJy6hlIFJiyL5aSaJ9sLAiUqVdMfGeKqn2leqrSBGHn2N6M+Fj8RVk7YR1UTji7K4dEilHF/f1ixGyJ7Vra1BUMXBKj2toL1qhShTLPTE4ThFvzfkJkHLDsIWIsy+eLNdzM2Rf01xvKd44JRMJnxRng2xtoaKUdkQBicYwiynv6GAwK5MbAbldJ9jwC10Hlc32VY/KKneQlXKl8YK+AvIUljlV76yV99D/TrBvxIqCtXRvH8</vt:lpwstr>
  </property>
  <property fmtid="{D5CDD505-2E9C-101B-9397-08002B2CF9AE}" pid="55" name="x1ye=56">
    <vt:lpwstr>Dg0rR6hXudi9Kg0yzRk31UpR/P/p0oAZt0kNylh2i6BzRuc7lrji4to/enfdylP5DcGPIP/+zYzLqmWJtK0DTQh08H/tpset7QgGHSCVuffF3QEym7+mDDojrmwpPr5XKu3PODDX88daJUHYtAcEJGVKRaS1mWv5xSvbFxYLmhUi1u+zJtSiYR4/912lmGbLP5mxoRa2A3s+9+PPAdDmaI31R1l/ldGuEtHgJQDoLApWv5hRq1Ak5zVMZYD/e6w</vt:lpwstr>
  </property>
  <property fmtid="{D5CDD505-2E9C-101B-9397-08002B2CF9AE}" pid="56" name="x1ye=57">
    <vt:lpwstr>wAzZkOj8FZpJnCaxLA1MgcZbxRY6iZmt9q42E0bHSD997DkxNECiUVBRHcGqo8/djamUFTJ6LauN7Y30sxDwTTcc+QSe5LOKqlEr1UvcMgLT9MsmZzvHc+lTYBV7TOVdnS7STPNMt5RDyiYB86lU2WvtfVTI/smpInFJLU79/AYcXObivDgqDWH23BiFyaguTLySenxB93doFID1Q/S0OFDeedZo04/5mmEdbcFLjsdtKAP9i3SzNSYflIRglom</vt:lpwstr>
  </property>
  <property fmtid="{D5CDD505-2E9C-101B-9397-08002B2CF9AE}" pid="57" name="x1ye=58">
    <vt:lpwstr>sWpa/vfSzwuxzycAwnQ4XsL0Iq8tn5RPvXX5+vAoItv6h91l4bMgjaY5IrZrvzIMVN3JfX8QUv+sPwiR41ZxDK+UxmqP3fCIhohp0F/HdR3GwnIC8cxY0xK0AYJu161MT7rn1TOK33TPz39B5arzEb3m5GOswQfaiBDwUnd14O3+nfJvoU9MsKZV2ZHXkmz/yDM6ak0YaZA85J2U7aqBzbaU6kb9aahoAAr1RAd23qqVVF2tfJMc8iRYE/xvzst</vt:lpwstr>
  </property>
  <property fmtid="{D5CDD505-2E9C-101B-9397-08002B2CF9AE}" pid="58" name="x1ye=59">
    <vt:lpwstr>TGU9b+jh/F3kwfizsTfln0Tapk+VVwu9iMky1Wg8feV77zoCMcHsqjgrfTX6lSZ/QnvfFqSKEEy2Gh628CTyu3GcO+WGgTenTgcibHw7ZHRnHcxmrFKWVM2QOjnEj9i0matp/RZnFdktW3nFZLRDry1HfUSyMYfkv2V2PG3ihV2XRCbVu1fIXvd2rgXC/odrMcbnEEtRObWagumRBQChW2uCkBnyufodeJwONiYG0UjE9aahUVGX8RylBzt+Zed</vt:lpwstr>
  </property>
  <property fmtid="{D5CDD505-2E9C-101B-9397-08002B2CF9AE}" pid="59" name="x1ye=6">
    <vt:lpwstr>TLxZLUaFPCrN8wyEnf7S8jCTHPWqjuJLPYYmyqLAhiMoy5nkIywQXwq8CZ+d1vGGluJHEITw+x8cbznzfISxI8A4Xhwxgtcb0OtyR7+g3dx0z8jd2hVFnKTNFfzl/ubdd5DeshiaPi9CDvWRdSluXdBvTGOYI3BitIhXERqfG3FTAU+Scnoh9QhA76q3A7zAjYTA3CFhS4Fy878+XsYNH98O4ijplycIYpfzAbORn2l0CWGt7462tH7xQrONb0U</vt:lpwstr>
  </property>
  <property fmtid="{D5CDD505-2E9C-101B-9397-08002B2CF9AE}" pid="60" name="x1ye=60">
    <vt:lpwstr>n8B3yNczXu8qcoH9Ylxdh69KMdwJHafOdx/5Bfjww2rG9DUgtcmBflj3a+KQ4/Bh29+2Mayv3G1fTn91N4/HTF6l6jU0NaxgcaII6aNuu9Q9gwFHPOJkuKM3YCiIiVRSE0NvPu6aEJMoMwi8JjOLCxO83kQZ+4I0tk7woVpZdDnyz9fpiDnSHQFa2JVa576pPe9C/L4/bF/mdApZzEctILF/IAfWhz62rWFqSofOxvEndrPh49LhNWbIG1iSSPv</vt:lpwstr>
  </property>
  <property fmtid="{D5CDD505-2E9C-101B-9397-08002B2CF9AE}" pid="61" name="x1ye=61">
    <vt:lpwstr>15HC4uIMqh5PVF+USM1qABHhvOI0LOd7cCNq4//Yt3KW1v38HV0lmWcNC7x5kVmc/f7PjzsyRbwgC31ugUUBV0XtjVP/1ZBFQnfgstS76DQ3746+kFMAu+/Td36r35j82s3ms3zKcbD3sr9SKNjDPcSoCWNla1JzZQikdUaaluSeXQrnSg/QZfXH3FKCZ55kmsuyK+k8O8aMfki+Bg8U/HUMpJi+/muo8PBAVvtM+ArgjCYLZY6pCMCmfIgTgst</vt:lpwstr>
  </property>
  <property fmtid="{D5CDD505-2E9C-101B-9397-08002B2CF9AE}" pid="62" name="x1ye=62">
    <vt:lpwstr>utth8hIEurp3Z+p4c7ftn6jPuZbTOc3n8ARKLXXmq488wGqYwEvh5X7fCKZYNRmlo/D2dlUagxLAtcQ9atHbgl7+KKJdnNL/BB8cKbUo8nn7FHWAYTJ3hG6AbbUY6dh3IVlfRixljQqEDow9CZ+R20NnULPCHN/MFjRX8qvH+cvfjp2Dhik61dQA80mMbFbP7cldtHvRz8bvVatg9nveqG3mzkED1k0MHergu7kZJizpJzX/qP1M0m9DD3j/vDl</vt:lpwstr>
  </property>
  <property fmtid="{D5CDD505-2E9C-101B-9397-08002B2CF9AE}" pid="63" name="x1ye=63">
    <vt:lpwstr>uvYgGONQdcugKhvtacOBjO0UXCaf5jRAQ8LF1XKe7CYDSXBCpxjNrsW/a2aHNOXrMRWBilN962MckglX0NWrZhQ8GQX83O7wmNo9wZ6aw4sl39CX8I1jrJZj2jid22tiRbVfrxkGreLz70O9O/a4A5joLPxWkiFiP4L7BO9x5uzHUWCs6P4KpVULF1hYHCAgRT2nOt133xWB20WxKzS7uZnO6/5hfVPK6zQkDSk7h/M0RKCI2bOooy8FOSz1H77</vt:lpwstr>
  </property>
  <property fmtid="{D5CDD505-2E9C-101B-9397-08002B2CF9AE}" pid="64" name="x1ye=64">
    <vt:lpwstr>7pXCWi+/XUHeYQQjLFnok2vb+IFiipQSKSdyvTlFIMtOihG/QhdhxolgaWdLez8wqALiSOxI+PLVP94b27QTeCr6gCEKT1qmBw7BUM3JEllrROOvZii98LFGqMsde3Fnu6vczYKPTNa66QvDvVYdoTaVi4eIeL++Wkx6YNSJVb4lWdni0/FQmI4nCzJHgEZ/odSr4QCWEE3wmdw/YmdkbFtWa1oGgMwSQZUpvTSk4rII6my0ZWZeq7sbwE/AdMJ</vt:lpwstr>
  </property>
  <property fmtid="{D5CDD505-2E9C-101B-9397-08002B2CF9AE}" pid="65" name="x1ye=65">
    <vt:lpwstr>sTj1mOVA2bcqCC8CoOt4q8ozqrGW7viEbXtl+noJtBdwam8itp5/A5fokrOZ6mR6Sj3WqpJbwvN9eNBDjwNlJcYxRSXRXAFxEc/dqg1dheKhCN0w0w5JsAqy25rXdhNcEbnXcI8fZyWRQWQbd1h1R8fhN0AmIDWkwrBqoaTuEnKS0qMqwW4813CY7Q6DWBR963EEEQD7Lxw5KrzoRBMvrqGIhawfppsx+b5mny/Xy3g+gplkvYLhlLNPQNurrWI</vt:lpwstr>
  </property>
  <property fmtid="{D5CDD505-2E9C-101B-9397-08002B2CF9AE}" pid="66" name="x1ye=66">
    <vt:lpwstr>tkVaIZgblCe1LNsE8yo8uqTZpjW+3IKyFX0OSvf+IdI237uR4m6GskrMx3mNrqyrvSqZehgf0H49983dj2UB6BWsjE6zAqSG1MxDgv4ufzofTqouXV5xmHnysJODZVWGW5ESj5g7BsRAK+uZDTNc/TxQenNRa7O/M5oDcIpGFSbowrvKgkX//0EhqTGn6F2fWmMb1Jxd7uEd9roYzxxHga+0S5Y5MzDWqgjMniKP7XYN3sIAgCAAB+IA4F/QwOH</vt:lpwstr>
  </property>
  <property fmtid="{D5CDD505-2E9C-101B-9397-08002B2CF9AE}" pid="67" name="x1ye=67">
    <vt:lpwstr>mS4VKyx0s24MTKaDZQc0nj6+p7i20pcYXgwkApA7XXiN5Gj8zB6joCdySxqzMzoI0RLeyRgLRa4t+V6avy/T/qdntQV8aPYJEPn+rB78bvC/Uxig9uL0R1LFkfKQSg3uYVDXUmmnE7s8XUUmSz7Ae+PWhd4QgAA</vt:lpwstr>
  </property>
  <property fmtid="{D5CDD505-2E9C-101B-9397-08002B2CF9AE}" pid="68" name="x1ye=7">
    <vt:lpwstr>EkxSjc6H3HBj5y7XzPs3b3hEKvq8fj+6V1cJdytydZhkGiuBEXOptuvi+oCqXVWEFPESjLrSuMQY9GdJdbqfdfhsiT0Z6CGKPVoQq0qnLxkXQTOxqNVM0MCe4DkWWiSEWLWeTeAkyBBVq97eeERlfQu+gfyuIEdb56KSwWmoytddrOtPxHDfcIivvmPw6qKRgbx/sxzT+AjyYyZ9m7Z/La4Ivy/hh4ofM4m+gUOnLJXVwlO1pBoyf5RBgQgxV8U</vt:lpwstr>
  </property>
  <property fmtid="{D5CDD505-2E9C-101B-9397-08002B2CF9AE}" pid="69" name="x1ye=8">
    <vt:lpwstr>pKYWoFSwBqu02UXwB6h0KSlPpd3WOApIvvooAxeFhucWOS5bxXAbbW8PpFpBX3ewKUX5ehIq0rr1ELkx5Cb2c9j7YMNfJoAiB5bQXOb7ZIIH8T4PWU4v0pk+UsWxjD1G8aPWEtjQOwOSIHh4ifCB+fLP66oeM0wQl/xtSK1ihQ2bKMno8u+62HWb5oQVN4rJ1NQIDtrWRMP7Kp6ypILOlqM18uusd0SbeG0N9ePe4eYZafl3N1hR6PqTtHXW1Cr</vt:lpwstr>
  </property>
  <property fmtid="{D5CDD505-2E9C-101B-9397-08002B2CF9AE}" pid="70" name="x1ye=9">
    <vt:lpwstr>wtKm/UUVtOg3Sc7LLBQB0bvz5ddGMrG3Zr2E4xHF2uHfEiDqLZrq3EZvqyUJBzLjY9OX4t7Kd4xUyNELWCRqUQz346swgsL3qvop/KCIt+47hGJNLsPWqv/ZSB+VqC4WR3ibFSXao1ID/i/0LfbOhj8UKLdqJ7dBg9YjkrwEqIHUNAEEgTVF3707qwBgUxu9b2jY7Lnnux9YDc5YWaEscTykjA6KKye3kfBf+5FoqZ/+hE/PQr2oDKh1FNmlS62</vt:lpwstr>
  </property>
  <property fmtid="{D5CDD505-2E9C-101B-9397-08002B2CF9AE}" pid="71" name="ContentTypeId">
    <vt:lpwstr>0x0101001211CE192EDDB148A5664F8F8743D90C</vt:lpwstr>
  </property>
</Properties>
</file>