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nametable"/>
        <w:tblW w:w="11520" w:type="dxa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520"/>
      </w:tblGrid>
      <w:tr w:rsidR="00E33D74" w14:paraId="713C86B7" w14:textId="77777777">
        <w:trPr>
          <w:tblCellSpacing w:w="0" w:type="dxa"/>
        </w:trPr>
        <w:tc>
          <w:tcPr>
            <w:tcW w:w="0" w:type="auto"/>
            <w:shd w:val="clear" w:color="auto" w:fill="3C5769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53083C9" w14:textId="7512AD49" w:rsidR="00E33D74" w:rsidRDefault="00E479E6">
            <w:pPr>
              <w:spacing w:after="300" w:line="720" w:lineRule="atLeast"/>
              <w:jc w:val="center"/>
              <w:rPr>
                <w:rStyle w:val="span"/>
                <w:rFonts w:ascii="Georgia, serif" w:eastAsia="Georgia, serif" w:hAnsi="Georgia, serif" w:cs="Georgia, serif"/>
                <w:b/>
                <w:bCs/>
                <w:i/>
                <w:iCs/>
                <w:color w:val="FFFFFF"/>
                <w:spacing w:val="30"/>
                <w:sz w:val="52"/>
                <w:szCs w:val="52"/>
              </w:rPr>
            </w:pPr>
            <w:r>
              <w:rPr>
                <w:rStyle w:val="span"/>
                <w:rFonts w:ascii="Georgia, serif" w:eastAsia="Georgia, serif" w:hAnsi="Georgia, serif" w:cs="Georgia, serif"/>
                <w:b/>
                <w:bCs/>
                <w:i/>
                <w:iCs/>
                <w:color w:val="FFFFFF"/>
                <w:spacing w:val="30"/>
                <w:sz w:val="52"/>
                <w:szCs w:val="52"/>
              </w:rPr>
              <w:t>Chioma Ikedinobi</w:t>
            </w:r>
          </w:p>
        </w:tc>
      </w:tr>
    </w:tbl>
    <w:p w14:paraId="3A090C5F" w14:textId="77777777" w:rsidR="00E33D74" w:rsidRDefault="00E33D74">
      <w:pPr>
        <w:rPr>
          <w:vanish/>
        </w:rPr>
      </w:pPr>
    </w:p>
    <w:tbl>
      <w:tblPr>
        <w:tblStyle w:val="divdocumentparentContainer"/>
        <w:tblW w:w="12461" w:type="dxa"/>
        <w:tblInd w:w="-90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00"/>
        <w:gridCol w:w="241"/>
        <w:gridCol w:w="6620"/>
        <w:gridCol w:w="300"/>
        <w:gridCol w:w="219"/>
        <w:gridCol w:w="17"/>
        <w:gridCol w:w="3864"/>
        <w:gridCol w:w="300"/>
      </w:tblGrid>
      <w:tr w:rsidR="00E33D74" w14:paraId="2A0272BA" w14:textId="77777777" w:rsidTr="003737D9">
        <w:tc>
          <w:tcPr>
            <w:tcW w:w="900" w:type="dxa"/>
            <w:noWrap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82C75F3" w14:textId="77777777" w:rsidR="00E33D74" w:rsidRDefault="00E33D74">
            <w:pPr>
              <w:pStyle w:val="leftboxleftpaddingcellParagraph"/>
              <w:spacing w:line="300" w:lineRule="atLeast"/>
              <w:rPr>
                <w:rStyle w:val="leftboxleft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  <w:tc>
          <w:tcPr>
            <w:tcW w:w="6861" w:type="dxa"/>
            <w:gridSpan w:val="2"/>
            <w:noWrap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CB5B229" w14:textId="77777777" w:rsidR="00E33D74" w:rsidRDefault="004B0137">
            <w:pPr>
              <w:pStyle w:val="divdocumentdivsectiontitle"/>
              <w:pBdr>
                <w:top w:val="none" w:sz="0" w:space="15" w:color="auto"/>
              </w:pBdr>
              <w:spacing w:after="200"/>
              <w:rPr>
                <w:rStyle w:val="lef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</w:rPr>
            </w:pPr>
            <w:r>
              <w:rPr>
                <w:rStyle w:val="lef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</w:rPr>
              <w:t>Professional Summary</w:t>
            </w:r>
          </w:p>
          <w:p w14:paraId="5180A24A" w14:textId="7A56C0A6" w:rsidR="00E33D74" w:rsidRDefault="004B0137">
            <w:pPr>
              <w:pStyle w:val="p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Hardworking nursing professional bringing 1</w:t>
            </w:r>
            <w:r w:rsidR="000E0B90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4</w:t>
            </w:r>
            <w:r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+ years of experience delivering exceptional care to trauma and medical-surgical patients. Knowledgeable about medications and procedures requirements and skilled at maximizing patient comfort and safety while meeting strict cost control standards. </w:t>
            </w:r>
          </w:p>
          <w:p w14:paraId="4EDED117" w14:textId="0597C699" w:rsidR="00E33D74" w:rsidRDefault="004B0137">
            <w:pPr>
              <w:pStyle w:val="p"/>
              <w:spacing w:after="500"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Seasoned nursing professional offering proven clinical knowledge, natural interpersonal strengths and technical abilities. Knowledgeable about EMR charting, medication administration and interdisciplinary collaboration focused on optimizing patient care and support. Quality-focused</w:t>
            </w:r>
            <w:r w:rsidR="000E0B90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, team spirit</w:t>
            </w:r>
            <w:r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and efficiency-driven </w:t>
            </w:r>
            <w:r w:rsidR="000E0B90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personality.</w:t>
            </w:r>
          </w:p>
          <w:p w14:paraId="3C379E82" w14:textId="02F042FC" w:rsidR="004F0B25" w:rsidRPr="00A10216" w:rsidRDefault="004B0137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lef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</w:rPr>
            </w:pPr>
            <w:r>
              <w:rPr>
                <w:rStyle w:val="lef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</w:rPr>
              <w:t>Work History</w:t>
            </w:r>
          </w:p>
          <w:p w14:paraId="7D8EF7E5" w14:textId="5657B656" w:rsidR="00E33D74" w:rsidRPr="000E0B90" w:rsidRDefault="00A6633F" w:rsidP="00A6633F">
            <w:pPr>
              <w:pStyle w:val="divdocumentsinglecolumn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</w:pPr>
            <w:r w:rsidRPr="000E0B90">
              <w:rPr>
                <w:rStyle w:val="singlecolumnspanpaddedlinenth-child1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 xml:space="preserve">Carilion Roanoke, Memorial Hospital (Level 1 Trauma Hospital) Medical Surgical Unit and </w:t>
            </w:r>
            <w:proofErr w:type="spellStart"/>
            <w:r w:rsidRPr="000E0B90">
              <w:rPr>
                <w:rStyle w:val="singlecolumnspanpaddedlinenth-child1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Orthopeadic</w:t>
            </w:r>
            <w:proofErr w:type="spellEnd"/>
            <w:r w:rsidRPr="000E0B90">
              <w:rPr>
                <w:rStyle w:val="singlecolumnspanpaddedlinenth-child1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 xml:space="preserve"> Unit</w:t>
            </w:r>
          </w:p>
          <w:p w14:paraId="70C8FC82" w14:textId="6516F5BC" w:rsidR="00E33D74" w:rsidRDefault="00302A14">
            <w:pPr>
              <w:pStyle w:val="paddedline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May, </w:t>
            </w:r>
            <w:r w:rsidR="004B0137"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2019 - </w:t>
            </w:r>
            <w:r w:rsidR="00813DF6"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</w:t>
            </w:r>
            <w:r w:rsidR="00A6633F"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to date</w:t>
            </w:r>
          </w:p>
          <w:p w14:paraId="698BEBDA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before="60"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Delivered outstanding care to patients with various diagnoses and managed care from treatment initiation through to completion</w:t>
            </w:r>
          </w:p>
          <w:p w14:paraId="37E4084D" w14:textId="1DD40218" w:rsidR="004B0137" w:rsidRDefault="000E0B90" w:rsidP="009B00E1">
            <w:pPr>
              <w:pStyle w:val="divdocumentulli"/>
              <w:numPr>
                <w:ilvl w:val="0"/>
                <w:numId w:val="1"/>
              </w:numPr>
              <w:spacing w:before="60"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Administered direct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</w:t>
            </w:r>
            <w:r w:rsidR="00A10216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aC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tient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care, briefing patients on pre and post operative surgical care especially joint replacements, improve patient life style, reviews post-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surgicalpatient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needs.</w:t>
            </w:r>
          </w:p>
          <w:p w14:paraId="7BDBC8D6" w14:textId="682772C1" w:rsidR="009B00E1" w:rsidRPr="009B00E1" w:rsidRDefault="009B00E1" w:rsidP="009B00E1">
            <w:pPr>
              <w:pStyle w:val="divdocumentulli"/>
              <w:numPr>
                <w:ilvl w:val="0"/>
                <w:numId w:val="1"/>
              </w:numPr>
              <w:spacing w:before="60"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left-box"/>
                <w:rFonts w:ascii="Palatino Linotype" w:eastAsia="Georgia, serif" w:hAnsi="Palatino Linotype"/>
                <w:bCs/>
                <w:iCs/>
                <w:color w:val="4A4A4A"/>
                <w:spacing w:val="10"/>
                <w:sz w:val="20"/>
                <w:szCs w:val="20"/>
              </w:rPr>
              <w:t>Foley catheter placement and care</w:t>
            </w:r>
          </w:p>
          <w:p w14:paraId="4C6A495A" w14:textId="3CDE124D" w:rsidR="009B00E1" w:rsidRPr="00302A14" w:rsidRDefault="009B00E1" w:rsidP="009B00E1">
            <w:pPr>
              <w:pStyle w:val="divdocumentdivsectiontitle"/>
              <w:numPr>
                <w:ilvl w:val="0"/>
                <w:numId w:val="1"/>
              </w:numPr>
              <w:pBdr>
                <w:top w:val="single" w:sz="8" w:space="15" w:color="C4C4C4"/>
              </w:pBdr>
              <w:spacing w:after="200"/>
              <w:rPr>
                <w:rStyle w:val="left-box"/>
                <w:rFonts w:ascii="Palatino Linotype" w:eastAsia="Georgia, serif" w:hAnsi="Palatino Linotype"/>
                <w:bCs/>
                <w:i/>
                <w:iCs/>
                <w:color w:val="4A4A4A"/>
                <w:spacing w:val="10"/>
                <w:sz w:val="20"/>
                <w:szCs w:val="20"/>
              </w:rPr>
            </w:pPr>
            <w:r>
              <w:rPr>
                <w:rStyle w:val="left-box"/>
                <w:rFonts w:ascii="Palatino Linotype" w:eastAsia="Georgia, serif" w:hAnsi="Palatino Linotype"/>
                <w:bCs/>
                <w:iCs/>
                <w:color w:val="4A4A4A"/>
                <w:spacing w:val="10"/>
                <w:sz w:val="20"/>
                <w:szCs w:val="20"/>
              </w:rPr>
              <w:t>IV insertion and therapy.</w:t>
            </w:r>
          </w:p>
          <w:p w14:paraId="2E70E81E" w14:textId="25848589" w:rsidR="00302A14" w:rsidRPr="00302A14" w:rsidRDefault="00302A14" w:rsidP="009B00E1">
            <w:pPr>
              <w:pStyle w:val="divdocumentdivsectiontitle"/>
              <w:numPr>
                <w:ilvl w:val="0"/>
                <w:numId w:val="1"/>
              </w:numPr>
              <w:pBdr>
                <w:top w:val="single" w:sz="8" w:space="15" w:color="C4C4C4"/>
              </w:pBdr>
              <w:spacing w:after="200"/>
              <w:rPr>
                <w:rStyle w:val="left-box"/>
                <w:rFonts w:ascii="Palatino Linotype" w:eastAsia="Georgia, serif" w:hAnsi="Palatino Linotype"/>
                <w:bCs/>
                <w:i/>
                <w:iCs/>
                <w:color w:val="4A4A4A"/>
                <w:spacing w:val="10"/>
                <w:sz w:val="20"/>
                <w:szCs w:val="20"/>
              </w:rPr>
            </w:pPr>
            <w:r>
              <w:rPr>
                <w:rStyle w:val="left-box"/>
                <w:rFonts w:eastAsia="Georgia, serif"/>
              </w:rPr>
              <w:t xml:space="preserve">Care of patients with NGT and </w:t>
            </w:r>
            <w:proofErr w:type="spellStart"/>
            <w:r>
              <w:rPr>
                <w:rStyle w:val="left-box"/>
                <w:rFonts w:eastAsia="Georgia, serif"/>
              </w:rPr>
              <w:t>dobb</w:t>
            </w:r>
            <w:proofErr w:type="spellEnd"/>
            <w:r>
              <w:rPr>
                <w:rStyle w:val="left-box"/>
                <w:rFonts w:eastAsia="Georgia, serif"/>
              </w:rPr>
              <w:t xml:space="preserve"> </w:t>
            </w:r>
            <w:proofErr w:type="spellStart"/>
            <w:r>
              <w:rPr>
                <w:rStyle w:val="left-box"/>
                <w:rFonts w:eastAsia="Georgia, serif"/>
              </w:rPr>
              <w:t>hoff</w:t>
            </w:r>
            <w:proofErr w:type="spellEnd"/>
            <w:r>
              <w:rPr>
                <w:rStyle w:val="left-box"/>
                <w:rFonts w:eastAsia="Georgia, serif"/>
              </w:rPr>
              <w:t xml:space="preserve"> placement</w:t>
            </w:r>
          </w:p>
          <w:p w14:paraId="6803B1C8" w14:textId="300992F0" w:rsidR="00302A14" w:rsidRPr="009B00E1" w:rsidRDefault="00302A14" w:rsidP="009B00E1">
            <w:pPr>
              <w:pStyle w:val="divdocumentdivsectiontitle"/>
              <w:numPr>
                <w:ilvl w:val="0"/>
                <w:numId w:val="1"/>
              </w:numPr>
              <w:pBdr>
                <w:top w:val="single" w:sz="8" w:space="15" w:color="C4C4C4"/>
              </w:pBdr>
              <w:spacing w:after="200"/>
              <w:rPr>
                <w:rStyle w:val="span"/>
                <w:rFonts w:ascii="Palatino Linotype" w:eastAsia="Georgia, serif" w:hAnsi="Palatino Linotype"/>
                <w:bCs/>
                <w:i/>
                <w:iCs/>
                <w:color w:val="4A4A4A"/>
                <w:spacing w:val="10"/>
                <w:sz w:val="20"/>
                <w:szCs w:val="20"/>
              </w:rPr>
            </w:pPr>
            <w:r>
              <w:rPr>
                <w:rStyle w:val="left-box"/>
                <w:rFonts w:eastAsia="Georgia, serif"/>
              </w:rPr>
              <w:t>Colostomy, Ileostomy and nephrostomy nursing care management.</w:t>
            </w:r>
          </w:p>
          <w:p w14:paraId="063E303C" w14:textId="280E762F" w:rsidR="000E0B90" w:rsidRDefault="000E0B90" w:rsidP="009B00E1">
            <w:pPr>
              <w:pStyle w:val="divdocumentulli"/>
              <w:numPr>
                <w:ilvl w:val="0"/>
                <w:numId w:val="1"/>
              </w:numPr>
              <w:spacing w:before="60"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Encouraging early ambulation post operatively, monitoring neurovascular changes on patient with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orthopeadic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surgeries and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nsuring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patient personal hygiene is maintained. </w:t>
            </w:r>
          </w:p>
          <w:p w14:paraId="4DD89EA6" w14:textId="19FFA314" w:rsidR="000E0B90" w:rsidRDefault="000E0B90" w:rsidP="009B00E1">
            <w:pPr>
              <w:pStyle w:val="divdocumentulli"/>
              <w:numPr>
                <w:ilvl w:val="0"/>
                <w:numId w:val="1"/>
              </w:numPr>
              <w:spacing w:before="60"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Provide adequate and effective communication with patients, their relatives and other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muiltidisciplinary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team </w:t>
            </w:r>
            <w:proofErr w:type="spellStart"/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mmbers</w:t>
            </w:r>
            <w:proofErr w:type="spellEnd"/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.</w:t>
            </w:r>
          </w:p>
          <w:p w14:paraId="421F4059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Monitored patient condition, including interpreting and tracking EKG readings, identifying irregular telemetry readings and updating team members on changes in stability or acuity</w:t>
            </w:r>
          </w:p>
          <w:p w14:paraId="43F47005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Taught patients how to improve lifestyle choices, dramatically reducing chance of symptom reoccurrence</w:t>
            </w:r>
          </w:p>
          <w:p w14:paraId="137A59EB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Facilitated therapeutic communication, conflict resolution and crisis intervention by redirecting negative behaviors and helping patients regain or improve coping abilities to prevent further disability</w:t>
            </w:r>
          </w:p>
          <w:p w14:paraId="57D847A3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Administered medications and treatment to patients and monitored responses while working with healthcare teams to adjust care plans</w:t>
            </w:r>
          </w:p>
          <w:p w14:paraId="1F412C0E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Collaborated with interdisciplinary healthcare personnel to meet patients' personal, physical, psychological and cognitive needs</w:t>
            </w:r>
          </w:p>
          <w:p w14:paraId="2243E7E2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Advised patients and caregivers of proper wound management, discharge plan objectives, safe medication use and disease management</w:t>
            </w:r>
          </w:p>
          <w:p w14:paraId="222397EE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Managed patients recovering from medical or surgical procedures, including facilitating wound care, ostomy care, pressure ulcer prevention and pain management</w:t>
            </w:r>
          </w:p>
          <w:p w14:paraId="4A883C3C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Implemented interventions, including medication and IV administration, catheter insertion and airway management</w:t>
            </w:r>
          </w:p>
          <w:p w14:paraId="677B9B2B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Gathered lab specimens, ordered testing and interpreted results to diagnose patients</w:t>
            </w:r>
          </w:p>
          <w:p w14:paraId="0BFCA481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Collected blood, tissue and other laboratory specimens and prepared for lab testing</w:t>
            </w:r>
          </w:p>
          <w:p w14:paraId="763FA135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Managed care from admission to discharge, including patient assessments, care planning, health educations and discharging support to provide comprehensive care to over 12 patients daily</w:t>
            </w:r>
          </w:p>
          <w:p w14:paraId="02185EE0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Secured controlled narcotics and distributed medication on schedule to meet patient needs and minimize misuse opportunities</w:t>
            </w:r>
          </w:p>
          <w:p w14:paraId="7BFC6B26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Managed care for post-operative patients from initial recovery through discharge</w:t>
            </w:r>
          </w:p>
          <w:p w14:paraId="1DA77E5B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Delivered medications via oral, IV and intramuscular injections, monitoring responses to address new concerns</w:t>
            </w:r>
          </w:p>
          <w:p w14:paraId="3DA722AE" w14:textId="7A7E2DC4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Minimized hospital stays with recovery-centered approaches, reducing in-patient stay length 50% on average</w:t>
            </w:r>
          </w:p>
          <w:p w14:paraId="55AEB09D" w14:textId="29BA4CFB" w:rsidR="009B00E1" w:rsidRDefault="009B00E1" w:rsidP="009B00E1">
            <w:pPr>
              <w:pStyle w:val="divdocumentulli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331F8582" w14:textId="77777777" w:rsidR="009B00E1" w:rsidRDefault="009B00E1" w:rsidP="009B00E1">
            <w:pPr>
              <w:pStyle w:val="divdocumentulli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1F9FD26F" w14:textId="2A151505" w:rsidR="00A10216" w:rsidRPr="009B00E1" w:rsidRDefault="009B00E1" w:rsidP="009B00E1">
            <w:pPr>
              <w:pStyle w:val="divdocumentulli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</w:pPr>
            <w:r w:rsidRPr="000E0B90">
              <w:rPr>
                <w:rStyle w:val="singlecolumnspanpaddedlinenth-child1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Carilion Roanoke, Memorial Hospital</w:t>
            </w:r>
            <w:r>
              <w:rPr>
                <w:rStyle w:val="singlecolumnspanpaddedlinenth-child1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 xml:space="preserve"> ( In-patient Adult Psychiatric Unit) From November 2020 to Present</w:t>
            </w:r>
            <w:r w:rsidR="00A10216">
              <w:rPr>
                <w:rStyle w:val="singlecolumnspanpaddedlinenth-child1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 xml:space="preserve"> (charge nurse role)</w:t>
            </w:r>
          </w:p>
          <w:p w14:paraId="64010701" w14:textId="4EBE5467" w:rsidR="009B00E1" w:rsidRDefault="009B00E1" w:rsidP="009B00E1">
            <w:pPr>
              <w:pStyle w:val="divdocumentsinglecolumn"/>
              <w:numPr>
                <w:ilvl w:val="0"/>
                <w:numId w:val="9"/>
              </w:numPr>
              <w:spacing w:before="200" w:line="300" w:lineRule="atLeast"/>
              <w:rPr>
                <w:rStyle w:val="txtBold"/>
                <w:rFonts w:ascii="Palatino Linotype" w:eastAsia="Palatino Linotype" w:hAnsi="Palatino Linotype" w:cs="Palatino Linotype"/>
                <w:b w:val="0"/>
                <w:bCs w:val="0"/>
                <w:color w:val="4A4A4A"/>
                <w:sz w:val="20"/>
                <w:szCs w:val="20"/>
              </w:rPr>
            </w:pPr>
            <w:r w:rsidRPr="009B00E1">
              <w:rPr>
                <w:rStyle w:val="txtBold"/>
                <w:rFonts w:ascii="Palatino Linotype" w:eastAsia="Palatino Linotype" w:hAnsi="Palatino Linotype" w:cs="Palatino Linotype"/>
                <w:b w:val="0"/>
                <w:bCs w:val="0"/>
                <w:color w:val="4A4A4A"/>
                <w:sz w:val="20"/>
                <w:szCs w:val="20"/>
              </w:rPr>
              <w:t>Works as pa</w:t>
            </w:r>
            <w:r>
              <w:rPr>
                <w:rStyle w:val="txtBold"/>
                <w:rFonts w:ascii="Palatino Linotype" w:eastAsia="Palatino Linotype" w:hAnsi="Palatino Linotype" w:cs="Palatino Linotype"/>
                <w:b w:val="0"/>
                <w:bCs w:val="0"/>
                <w:color w:val="4A4A4A"/>
                <w:sz w:val="20"/>
                <w:szCs w:val="20"/>
              </w:rPr>
              <w:t xml:space="preserve">rt of team of professionals to support people </w:t>
            </w:r>
            <w:r w:rsidR="00A10216">
              <w:rPr>
                <w:rStyle w:val="txtBold"/>
                <w:rFonts w:ascii="Palatino Linotype" w:eastAsia="Palatino Linotype" w:hAnsi="Palatino Linotype" w:cs="Palatino Linotype"/>
                <w:b w:val="0"/>
                <w:bCs w:val="0"/>
                <w:color w:val="4A4A4A"/>
                <w:sz w:val="20"/>
                <w:szCs w:val="20"/>
              </w:rPr>
              <w:t>with issues ranging from anxiety, anxiety, depression, personality and eating disorders.</w:t>
            </w:r>
          </w:p>
          <w:p w14:paraId="76B8D9EB" w14:textId="41E56EB0" w:rsidR="00A10216" w:rsidRDefault="00A10216" w:rsidP="009B00E1">
            <w:pPr>
              <w:pStyle w:val="divdocumentsinglecolumn"/>
              <w:numPr>
                <w:ilvl w:val="0"/>
                <w:numId w:val="9"/>
              </w:numPr>
              <w:spacing w:before="200" w:line="300" w:lineRule="atLeast"/>
              <w:rPr>
                <w:rStyle w:val="txtBold"/>
                <w:rFonts w:ascii="Palatino Linotype" w:eastAsia="Palatino Linotype" w:hAnsi="Palatino Linotype" w:cs="Palatino Linotype"/>
                <w:b w:val="0"/>
                <w:bCs w:val="0"/>
                <w:color w:val="4A4A4A"/>
                <w:sz w:val="20"/>
                <w:szCs w:val="20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b w:val="0"/>
                <w:bCs w:val="0"/>
                <w:color w:val="4A4A4A"/>
                <w:sz w:val="20"/>
                <w:szCs w:val="20"/>
              </w:rPr>
              <w:t>Encouraging patient to take part in therapeutic activities such as art and role play.</w:t>
            </w:r>
          </w:p>
          <w:p w14:paraId="19D4333A" w14:textId="5F101C6F" w:rsidR="00A10216" w:rsidRDefault="00A10216" w:rsidP="009B00E1">
            <w:pPr>
              <w:pStyle w:val="divdocumentsinglecolumn"/>
              <w:numPr>
                <w:ilvl w:val="0"/>
                <w:numId w:val="9"/>
              </w:numPr>
              <w:spacing w:before="200" w:line="300" w:lineRule="atLeast"/>
              <w:rPr>
                <w:rStyle w:val="txtBold"/>
                <w:rFonts w:ascii="Palatino Linotype" w:eastAsia="Palatino Linotype" w:hAnsi="Palatino Linotype" w:cs="Palatino Linotype"/>
                <w:b w:val="0"/>
                <w:bCs w:val="0"/>
                <w:color w:val="4A4A4A"/>
                <w:sz w:val="20"/>
                <w:szCs w:val="20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b w:val="0"/>
                <w:bCs w:val="0"/>
                <w:color w:val="4A4A4A"/>
                <w:sz w:val="20"/>
                <w:szCs w:val="20"/>
              </w:rPr>
              <w:t>Conduct risk assessment on patient with suicidal Ideations</w:t>
            </w:r>
          </w:p>
          <w:p w14:paraId="081FC923" w14:textId="3436CB9F" w:rsidR="00A10216" w:rsidRDefault="00A10216" w:rsidP="009B00E1">
            <w:pPr>
              <w:pStyle w:val="divdocumentsinglecolumn"/>
              <w:numPr>
                <w:ilvl w:val="0"/>
                <w:numId w:val="9"/>
              </w:numPr>
              <w:spacing w:before="200" w:line="300" w:lineRule="atLeast"/>
              <w:rPr>
                <w:rStyle w:val="txtBold"/>
                <w:rFonts w:ascii="Palatino Linotype" w:eastAsia="Palatino Linotype" w:hAnsi="Palatino Linotype" w:cs="Palatino Linotype"/>
                <w:b w:val="0"/>
                <w:bCs w:val="0"/>
                <w:color w:val="4A4A4A"/>
                <w:sz w:val="20"/>
                <w:szCs w:val="20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b w:val="0"/>
                <w:bCs w:val="0"/>
                <w:color w:val="4A4A4A"/>
                <w:sz w:val="20"/>
                <w:szCs w:val="20"/>
              </w:rPr>
              <w:t>Assist patient in managing and coping with their emotions effectively.</w:t>
            </w:r>
          </w:p>
          <w:p w14:paraId="352E52C0" w14:textId="6CF312D1" w:rsidR="00A10216" w:rsidRDefault="00A10216" w:rsidP="009B00E1">
            <w:pPr>
              <w:pStyle w:val="divdocumentsinglecolumn"/>
              <w:numPr>
                <w:ilvl w:val="0"/>
                <w:numId w:val="9"/>
              </w:numPr>
              <w:spacing w:before="200" w:line="300" w:lineRule="atLeast"/>
              <w:rPr>
                <w:rStyle w:val="txtBold"/>
                <w:rFonts w:ascii="Palatino Linotype" w:eastAsia="Palatino Linotype" w:hAnsi="Palatino Linotype" w:cs="Palatino Linotype"/>
                <w:b w:val="0"/>
                <w:bCs w:val="0"/>
                <w:color w:val="4A4A4A"/>
                <w:sz w:val="20"/>
                <w:szCs w:val="20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b w:val="0"/>
                <w:bCs w:val="0"/>
                <w:color w:val="4A4A4A"/>
                <w:sz w:val="20"/>
                <w:szCs w:val="20"/>
              </w:rPr>
              <w:t>Assessing and planning individualized care plans per patient need.</w:t>
            </w:r>
          </w:p>
          <w:p w14:paraId="4425DDC7" w14:textId="5AC41742" w:rsidR="00A10216" w:rsidRPr="009B00E1" w:rsidRDefault="00A10216" w:rsidP="009B00E1">
            <w:pPr>
              <w:pStyle w:val="divdocumentsinglecolumn"/>
              <w:numPr>
                <w:ilvl w:val="0"/>
                <w:numId w:val="9"/>
              </w:numPr>
              <w:spacing w:before="200" w:line="300" w:lineRule="atLeast"/>
              <w:rPr>
                <w:rStyle w:val="txtBold"/>
                <w:rFonts w:ascii="Palatino Linotype" w:eastAsia="Palatino Linotype" w:hAnsi="Palatino Linotype" w:cs="Palatino Linotype"/>
                <w:b w:val="0"/>
                <w:bCs w:val="0"/>
                <w:color w:val="4A4A4A"/>
                <w:sz w:val="20"/>
                <w:szCs w:val="20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b w:val="0"/>
                <w:bCs w:val="0"/>
                <w:color w:val="4A4A4A"/>
                <w:sz w:val="20"/>
                <w:szCs w:val="20"/>
              </w:rPr>
              <w:t>Combating stigma and helping patient and their family members manage stigmatization.</w:t>
            </w:r>
          </w:p>
          <w:p w14:paraId="5FEBF759" w14:textId="77777777" w:rsidR="009B00E1" w:rsidRPr="009B00E1" w:rsidRDefault="009B00E1">
            <w:pPr>
              <w:pStyle w:val="divdocumentsinglecolumn"/>
              <w:spacing w:before="200" w:line="300" w:lineRule="atLeast"/>
              <w:rPr>
                <w:rStyle w:val="txtBold"/>
                <w:rFonts w:ascii="Palatino Linotype" w:eastAsia="Palatino Linotype" w:hAnsi="Palatino Linotype" w:cs="Palatino Linotype"/>
                <w:b w:val="0"/>
                <w:bCs w:val="0"/>
                <w:color w:val="4A4A4A"/>
                <w:sz w:val="20"/>
                <w:szCs w:val="20"/>
              </w:rPr>
            </w:pPr>
          </w:p>
          <w:p w14:paraId="4FEA3AD6" w14:textId="1676A02F" w:rsidR="00E33D74" w:rsidRDefault="004B0137">
            <w:pPr>
              <w:pStyle w:val="divdocumentsinglecolumn"/>
              <w:spacing w:before="200"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National Orthopedic Hospital, </w:t>
            </w:r>
            <w:proofErr w:type="spellStart"/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Igbobi</w:t>
            </w:r>
            <w:proofErr w:type="spellEnd"/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.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- </w:t>
            </w: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Registered Nurse</w:t>
            </w:r>
            <w:r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67E00479" w14:textId="77777777" w:rsidR="00E33D74" w:rsidRDefault="004B0137">
            <w:pPr>
              <w:pStyle w:val="paddedline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Lagos, Nigeria</w:t>
            </w:r>
          </w:p>
          <w:p w14:paraId="181882E8" w14:textId="224B1C47" w:rsidR="00E33D74" w:rsidRPr="009B00E1" w:rsidRDefault="004B0137">
            <w:pPr>
              <w:pStyle w:val="paddedline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b/>
                <w:bCs/>
                <w:i/>
                <w:iCs/>
                <w:color w:val="4A4A4A"/>
                <w:sz w:val="20"/>
                <w:szCs w:val="20"/>
              </w:rPr>
            </w:pPr>
            <w:r w:rsidRPr="009B00E1">
              <w:rPr>
                <w:rStyle w:val="span"/>
                <w:rFonts w:ascii="Palatino Linotype" w:eastAsia="Palatino Linotype" w:hAnsi="Palatino Linotype" w:cs="Palatino Linotype"/>
                <w:b/>
                <w:bCs/>
                <w:i/>
                <w:iCs/>
                <w:color w:val="4A4A4A"/>
                <w:sz w:val="20"/>
                <w:szCs w:val="20"/>
              </w:rPr>
              <w:t>10/201</w:t>
            </w:r>
            <w:r w:rsidR="00A6633F" w:rsidRPr="009B00E1">
              <w:rPr>
                <w:rStyle w:val="span"/>
                <w:rFonts w:ascii="Palatino Linotype" w:eastAsia="Palatino Linotype" w:hAnsi="Palatino Linotype" w:cs="Palatino Linotype"/>
                <w:b/>
                <w:bCs/>
                <w:i/>
                <w:iCs/>
                <w:color w:val="4A4A4A"/>
                <w:sz w:val="20"/>
                <w:szCs w:val="20"/>
              </w:rPr>
              <w:t>4</w:t>
            </w:r>
            <w:r w:rsidRPr="009B00E1">
              <w:rPr>
                <w:rStyle w:val="span"/>
                <w:rFonts w:ascii="Palatino Linotype" w:eastAsia="Palatino Linotype" w:hAnsi="Palatino Linotype" w:cs="Palatino Linotype"/>
                <w:b/>
                <w:bCs/>
                <w:i/>
                <w:iCs/>
                <w:color w:val="4A4A4A"/>
                <w:sz w:val="20"/>
                <w:szCs w:val="20"/>
              </w:rPr>
              <w:t xml:space="preserve"> - 0</w:t>
            </w:r>
            <w:r w:rsidR="00A6633F" w:rsidRPr="009B00E1">
              <w:rPr>
                <w:rStyle w:val="span"/>
                <w:rFonts w:ascii="Palatino Linotype" w:eastAsia="Palatino Linotype" w:hAnsi="Palatino Linotype" w:cs="Palatino Linotype"/>
                <w:b/>
                <w:bCs/>
                <w:i/>
                <w:iCs/>
                <w:color w:val="4A4A4A"/>
                <w:sz w:val="20"/>
                <w:szCs w:val="20"/>
              </w:rPr>
              <w:t>1</w:t>
            </w:r>
            <w:r w:rsidRPr="009B00E1">
              <w:rPr>
                <w:rStyle w:val="span"/>
                <w:rFonts w:ascii="Palatino Linotype" w:eastAsia="Palatino Linotype" w:hAnsi="Palatino Linotype" w:cs="Palatino Linotype"/>
                <w:b/>
                <w:bCs/>
                <w:i/>
                <w:iCs/>
                <w:color w:val="4A4A4A"/>
                <w:sz w:val="20"/>
                <w:szCs w:val="20"/>
              </w:rPr>
              <w:t>/2019</w:t>
            </w:r>
          </w:p>
          <w:p w14:paraId="7F62B5CD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before="60"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Equipped patients with tools and knowledge needed for speedy and sustained recovery</w:t>
            </w:r>
          </w:p>
          <w:p w14:paraId="08E56A2B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Monitored patient condition, including interpreting and tracking EKG readings, identifying irregular telemetry readings and updating team members on changes in stability or acuity.,</w:t>
            </w:r>
          </w:p>
          <w:p w14:paraId="6426AE4A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Administered medications and treatment to patients and monitored responses while working with healthcare teams to adjust care plans</w:t>
            </w:r>
          </w:p>
          <w:p w14:paraId="3AF92F57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Delivered high level of quality care to diverse populations while overseeing patient admission and triaging based on acuity and appropriate department admission</w:t>
            </w:r>
          </w:p>
          <w:p w14:paraId="0499EA03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Sustained quality standards by performing routine medication audits and upholding internal and industry best practices</w:t>
            </w:r>
          </w:p>
          <w:p w14:paraId="1FB31A8E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Performed triage on all incoming patients and determined severity of injuries and illnesses</w:t>
            </w:r>
          </w:p>
          <w:p w14:paraId="350E8C88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Managed care for post-operative patients from initial recovery through discharge</w:t>
            </w:r>
          </w:p>
          <w:p w14:paraId="48DE1FBD" w14:textId="385E7DD3" w:rsidR="00E33D74" w:rsidRPr="008F3080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Minimized hospital stays with recovery-centered approaches, reducing in-patient stay length 50% on average</w:t>
            </w:r>
            <w:r w:rsidR="008F3080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.</w:t>
            </w:r>
          </w:p>
          <w:p w14:paraId="0C747187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before="60"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Monitored patient condition, including interpreting and tracking EKG readings, identifying irregular telemetry readings and updating team members on changes in stability or acuity</w:t>
            </w:r>
          </w:p>
          <w:p w14:paraId="6A33EFAE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Facilitated therapeutic communication, conflict resolution and crisis intervention by redirecting negative behaviors and helping patients regain or improve coping abilities to prevent further disability</w:t>
            </w:r>
          </w:p>
          <w:p w14:paraId="657EC36B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Administered medications and treatment to patients and monitored responses while working with healthcare teams to adjust care plans</w:t>
            </w:r>
          </w:p>
          <w:p w14:paraId="4B1BDE93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Equipped patients with tools and knowledge needed for speedy and sustained recovery</w:t>
            </w:r>
          </w:p>
          <w:p w14:paraId="57BAFC4C" w14:textId="3B6DC614" w:rsidR="009B00E1" w:rsidRDefault="009B00E1" w:rsidP="009B00E1">
            <w:pPr>
              <w:pStyle w:val="divdocumentulli"/>
              <w:spacing w:line="300" w:lineRule="atLeast"/>
              <w:ind w:left="360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7D54B844" w14:textId="0AD2533E" w:rsidR="009B00E1" w:rsidRPr="009B00E1" w:rsidRDefault="009B00E1" w:rsidP="009B00E1">
            <w:pPr>
              <w:pStyle w:val="divdocumentulli"/>
              <w:spacing w:line="300" w:lineRule="atLeast"/>
              <w:ind w:left="360"/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</w:pPr>
            <w:r w:rsidRPr="009B00E1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Medical-Surgical Nurse at Niger Foundation Hospital Enugu Nigeria (2008- 201</w:t>
            </w:r>
            <w:r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4</w:t>
            </w:r>
            <w:r w:rsidRPr="009B00E1">
              <w:rPr>
                <w:rStyle w:val="span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)</w:t>
            </w:r>
          </w:p>
          <w:p w14:paraId="07368D2A" w14:textId="64A637E3" w:rsidR="00E33D74" w:rsidRDefault="004B0137" w:rsidP="009B00E1">
            <w:pPr>
              <w:pStyle w:val="divdocumentulli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Delivered outstanding care to patients with various diagnoses and managed care from treatment initiation through to completion</w:t>
            </w:r>
          </w:p>
          <w:p w14:paraId="52D23CFA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Secured controlled narcotics and distributed medication on schedule to meet patient needs and minimize misuse opportunities</w:t>
            </w:r>
          </w:p>
          <w:p w14:paraId="667A2FEA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Observed and reported patient condition, progress and medication side effects to accurately document updates</w:t>
            </w:r>
          </w:p>
          <w:p w14:paraId="788D0FD4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Advised patients and caregivers of proper wound management, discharge plan objectives, safe medication use and disease management</w:t>
            </w:r>
          </w:p>
          <w:p w14:paraId="56A52077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Performed triage on all incoming patients and determined severity of injuries and illnesses</w:t>
            </w:r>
          </w:p>
          <w:p w14:paraId="17DB572A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Provided complete care to home health patients, including physical assessments, medication and chronic disease management</w:t>
            </w:r>
          </w:p>
          <w:p w14:paraId="54ABA93E" w14:textId="77777777" w:rsidR="00E33D74" w:rsidRDefault="004B0137" w:rsidP="009B00E1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Prepared patients for surgery, educating patients and family members on surgical procedures such as amputations and open reduction and internal fixations</w:t>
            </w:r>
          </w:p>
          <w:p w14:paraId="09E696B7" w14:textId="77777777" w:rsidR="00A10216" w:rsidRDefault="004B0137" w:rsidP="00A10216">
            <w:pPr>
              <w:pStyle w:val="divdocumentulli"/>
              <w:numPr>
                <w:ilvl w:val="0"/>
                <w:numId w:val="1"/>
              </w:numPr>
              <w:spacing w:after="500"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Minimized hospital stays with recovery-centered approaches, reducing in-patient stay length 50% on average</w:t>
            </w:r>
          </w:p>
          <w:p w14:paraId="3E4AF63F" w14:textId="4A5715A7" w:rsidR="00E33D74" w:rsidRPr="00A10216" w:rsidRDefault="004B0137" w:rsidP="00A10216">
            <w:pPr>
              <w:pStyle w:val="divdocumentulli"/>
              <w:spacing w:after="500" w:line="300" w:lineRule="atLeast"/>
              <w:ind w:left="720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A10216">
              <w:rPr>
                <w:rStyle w:val="lef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</w:rPr>
              <w:t>Hobbies</w:t>
            </w:r>
          </w:p>
          <w:p w14:paraId="5CD59A90" w14:textId="53FC9031" w:rsidR="00E33D74" w:rsidRDefault="004B0137">
            <w:pPr>
              <w:pStyle w:val="p"/>
              <w:spacing w:after="500"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Hobbies include cooking, </w:t>
            </w:r>
            <w:r w:rsidR="00A10216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outdoor activities, visiting </w:t>
            </w:r>
            <w:r w:rsidR="00302A14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new places, getting to meet new people and try</w:t>
            </w:r>
            <w:r w:rsidR="00706223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ing</w:t>
            </w:r>
            <w:r w:rsidR="00302A14"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new things.</w:t>
            </w:r>
          </w:p>
        </w:tc>
        <w:tc>
          <w:tcPr>
            <w:tcW w:w="300" w:type="dxa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14:paraId="099771B0" w14:textId="77777777" w:rsidR="00E33D74" w:rsidRDefault="00E33D74">
            <w:pPr>
              <w:pStyle w:val="leftboxrightpaddingcellParagraph"/>
              <w:spacing w:line="300" w:lineRule="atLeast"/>
              <w:rPr>
                <w:rStyle w:val="leftboxright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  <w:tc>
          <w:tcPr>
            <w:tcW w:w="219" w:type="dxa"/>
            <w:shd w:val="clear" w:color="auto" w:fill="F5F5F5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14:paraId="11F12B95" w14:textId="77777777" w:rsidR="00E33D74" w:rsidRDefault="00E33D74">
            <w:pPr>
              <w:pStyle w:val="leftboxrightpaddingcellParagraph"/>
              <w:spacing w:line="300" w:lineRule="atLeast"/>
              <w:rPr>
                <w:rStyle w:val="leftboxright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  <w:tc>
          <w:tcPr>
            <w:tcW w:w="3881" w:type="dxa"/>
            <w:gridSpan w:val="2"/>
            <w:shd w:val="clear" w:color="auto" w:fill="F5F5F5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E7198BD" w14:textId="51A7A9A1" w:rsidR="00E479E6" w:rsidRDefault="00E479E6">
            <w:pPr>
              <w:pStyle w:val="divaddress"/>
              <w:pBdr>
                <w:top w:val="none" w:sz="0" w:space="25" w:color="auto"/>
              </w:pBdr>
              <w:spacing w:after="500"/>
              <w:rPr>
                <w:rStyle w:val="right-box"/>
                <w:rFonts w:ascii="Palatino Linotype" w:eastAsia="Palatino Linotype" w:hAnsi="Palatino Linotype" w:cs="Palatino Linotype"/>
                <w:color w:val="4A4A4A"/>
                <w:shd w:val="clear" w:color="auto" w:fill="auto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chukwuzaram@yahoo.com</w:t>
            </w:r>
            <w:r w:rsidR="004B0137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br/>
              <w:t>(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325)3019857</w:t>
            </w:r>
            <w:r w:rsidR="004B0137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br/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3317 Circle Brooke Drive, Apartment J,</w:t>
            </w:r>
            <w:r w:rsidR="004B0137">
              <w:rPr>
                <w:rStyle w:val="span"/>
                <w:rFonts w:ascii="Palatino Linotype" w:eastAsia="Palatino Linotype" w:hAnsi="Palatino Linotype" w:cs="Palatino Linotype"/>
                <w:vanish/>
                <w:color w:val="4A4A4A"/>
                <w:sz w:val="20"/>
                <w:szCs w:val="20"/>
              </w:rPr>
              <w:t>323 Husson Avenue. Apt .2, 04401, Bangor, Maine</w:t>
            </w:r>
            <w:r w:rsidR="004B0137">
              <w:rPr>
                <w:rStyle w:val="documentzipprefix"/>
                <w:rFonts w:ascii="Palatino Linotype" w:eastAsia="Palatino Linotype" w:hAnsi="Palatino Linotype" w:cs="Palatino Linotype"/>
                <w:color w:val="4A4A4A"/>
              </w:rPr>
              <w:t xml:space="preserve"> </w:t>
            </w:r>
            <w:r>
              <w:rPr>
                <w:rStyle w:val="span"/>
                <w:rFonts w:eastAsia="Palatino Linotype"/>
              </w:rPr>
              <w:t xml:space="preserve"> Roanoke, Virginia. 24018</w:t>
            </w:r>
          </w:p>
          <w:p w14:paraId="6126E3CF" w14:textId="77777777" w:rsidR="00E33D74" w:rsidRDefault="004B0137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righ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</w:pPr>
            <w:r>
              <w:rPr>
                <w:rStyle w:val="righ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  <w:t>Skills</w:t>
            </w:r>
          </w:p>
          <w:p w14:paraId="2BFE5C09" w14:textId="77777777" w:rsidR="00E33D74" w:rsidRDefault="004B0137">
            <w:pPr>
              <w:pStyle w:val="divdocument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00" w:lineRule="atLeast"/>
              <w:ind w:left="240" w:hanging="232"/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Intravenous therapy</w:t>
            </w:r>
          </w:p>
          <w:p w14:paraId="581D84F5" w14:textId="77777777" w:rsidR="00E33D74" w:rsidRDefault="004B0137">
            <w:pPr>
              <w:pStyle w:val="divdocumentulli"/>
              <w:numPr>
                <w:ilvl w:val="0"/>
                <w:numId w:val="4"/>
              </w:numPr>
              <w:spacing w:line="300" w:lineRule="atLeast"/>
              <w:ind w:left="240" w:hanging="232"/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Preventative health</w:t>
            </w:r>
          </w:p>
          <w:p w14:paraId="7F8293FA" w14:textId="77777777" w:rsidR="00E33D74" w:rsidRDefault="004B0137">
            <w:pPr>
              <w:pStyle w:val="divdocumentulli"/>
              <w:numPr>
                <w:ilvl w:val="0"/>
                <w:numId w:val="4"/>
              </w:numPr>
              <w:spacing w:line="300" w:lineRule="atLeast"/>
              <w:ind w:left="240" w:hanging="232"/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Patient counseling</w:t>
            </w:r>
          </w:p>
          <w:p w14:paraId="4F73CA04" w14:textId="77777777" w:rsidR="00E33D74" w:rsidRDefault="004B0137">
            <w:pPr>
              <w:pStyle w:val="divdocumentulli"/>
              <w:numPr>
                <w:ilvl w:val="0"/>
                <w:numId w:val="4"/>
              </w:numPr>
              <w:spacing w:line="300" w:lineRule="atLeast"/>
              <w:ind w:left="240" w:hanging="232"/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Medication distribution</w:t>
            </w:r>
          </w:p>
          <w:p w14:paraId="2819E062" w14:textId="77777777" w:rsidR="00E33D74" w:rsidRDefault="004B0137">
            <w:pPr>
              <w:pStyle w:val="divdocumentulli"/>
              <w:numPr>
                <w:ilvl w:val="0"/>
                <w:numId w:val="4"/>
              </w:numPr>
              <w:spacing w:line="300" w:lineRule="atLeast"/>
              <w:ind w:left="240" w:hanging="232"/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Physical assessments</w:t>
            </w:r>
          </w:p>
          <w:p w14:paraId="03C1DCC8" w14:textId="77777777" w:rsidR="00E33D74" w:rsidRDefault="004B0137">
            <w:pPr>
              <w:pStyle w:val="divdocumentulli"/>
              <w:numPr>
                <w:ilvl w:val="0"/>
                <w:numId w:val="5"/>
              </w:numPr>
              <w:spacing w:line="300" w:lineRule="atLeast"/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>Medication Administration</w:t>
            </w:r>
          </w:p>
          <w:p w14:paraId="3F3F9B94" w14:textId="77777777" w:rsidR="00E33D74" w:rsidRDefault="004B0137">
            <w:pPr>
              <w:pStyle w:val="divdocumentulli"/>
              <w:numPr>
                <w:ilvl w:val="0"/>
                <w:numId w:val="5"/>
              </w:numPr>
              <w:spacing w:line="300" w:lineRule="atLeast"/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>EMR / EHR</w:t>
            </w:r>
          </w:p>
          <w:p w14:paraId="06405C14" w14:textId="77777777" w:rsidR="00E33D74" w:rsidRDefault="004B0137">
            <w:pPr>
              <w:pStyle w:val="divdocumentulli"/>
              <w:numPr>
                <w:ilvl w:val="0"/>
                <w:numId w:val="5"/>
              </w:numPr>
              <w:spacing w:line="300" w:lineRule="atLeast"/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>Foley catheters</w:t>
            </w:r>
          </w:p>
          <w:p w14:paraId="6E19208A" w14:textId="77777777" w:rsidR="00E33D74" w:rsidRDefault="004B0137">
            <w:pPr>
              <w:pStyle w:val="divdocumentulli"/>
              <w:numPr>
                <w:ilvl w:val="0"/>
                <w:numId w:val="5"/>
              </w:numPr>
              <w:spacing w:line="300" w:lineRule="atLeast"/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>Insulin medication assistance</w:t>
            </w:r>
          </w:p>
          <w:p w14:paraId="55022D97" w14:textId="77777777" w:rsidR="00E33D74" w:rsidRDefault="004B0137">
            <w:pPr>
              <w:pStyle w:val="divdocumentulli"/>
              <w:numPr>
                <w:ilvl w:val="0"/>
                <w:numId w:val="5"/>
              </w:numPr>
              <w:spacing w:after="500" w:line="300" w:lineRule="atLeast"/>
              <w:ind w:left="240" w:hanging="232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>IV setup</w:t>
            </w:r>
          </w:p>
          <w:p w14:paraId="4F9BE394" w14:textId="77777777" w:rsidR="00E33D74" w:rsidRDefault="004B0137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righ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</w:pPr>
            <w:r>
              <w:rPr>
                <w:rStyle w:val="righ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  <w:t>Education</w:t>
            </w:r>
          </w:p>
          <w:p w14:paraId="2A7689EC" w14:textId="2759DC91" w:rsidR="00E33D74" w:rsidRDefault="004B0137">
            <w:pPr>
              <w:pStyle w:val="paddedline"/>
              <w:spacing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20</w:t>
            </w:r>
            <w:r w:rsidR="008F3080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19 to 2020</w:t>
            </w:r>
          </w:p>
          <w:p w14:paraId="2095DE74" w14:textId="77777777" w:rsidR="00E33D74" w:rsidRDefault="004B0137">
            <w:pPr>
              <w:pStyle w:val="paddedline"/>
              <w:spacing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Grand Canyon University</w:t>
            </w:r>
          </w:p>
          <w:p w14:paraId="3083D910" w14:textId="77777777" w:rsidR="00E33D74" w:rsidRDefault="004B0137">
            <w:pPr>
              <w:pStyle w:val="paddedline"/>
              <w:spacing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Phoenix, AZ</w:t>
            </w:r>
          </w:p>
          <w:p w14:paraId="4D2B1B3F" w14:textId="77777777" w:rsidR="00E33D74" w:rsidRDefault="004B0137">
            <w:pPr>
              <w:pStyle w:val="paddedline"/>
              <w:spacing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Bachelor of Science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: Nursing</w:t>
            </w:r>
            <w:r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 xml:space="preserve"> </w:t>
            </w:r>
          </w:p>
          <w:p w14:paraId="1A708BE6" w14:textId="4AB8998D" w:rsidR="00FF601A" w:rsidRPr="008F3080" w:rsidRDefault="00FF601A">
            <w:pPr>
              <w:pStyle w:val="paddedline"/>
              <w:spacing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</w:p>
          <w:p w14:paraId="53B7AA04" w14:textId="29EA0C68" w:rsidR="00445350" w:rsidRDefault="00445350">
            <w:pPr>
              <w:pStyle w:val="paddedline"/>
              <w:spacing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>200</w:t>
            </w:r>
            <w:r w:rsidR="00FF601A"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>8 to 2010 ( Diploma in Nursing: Registered Midwife)</w:t>
            </w:r>
          </w:p>
          <w:p w14:paraId="4E1E23C7" w14:textId="47FA4C40" w:rsidR="00445350" w:rsidRPr="00445350" w:rsidRDefault="00FF601A" w:rsidP="008F3080">
            <w:pPr>
              <w:pStyle w:val="paddedline"/>
              <w:spacing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b/>
                <w:color w:val="4A4A4A"/>
                <w:sz w:val="20"/>
                <w:szCs w:val="20"/>
                <w:shd w:val="clear" w:color="auto" w:fill="auto"/>
              </w:rPr>
              <w:t xml:space="preserve">School of </w:t>
            </w:r>
            <w:proofErr w:type="spellStart"/>
            <w:r>
              <w:rPr>
                <w:rStyle w:val="right-box"/>
                <w:rFonts w:ascii="Palatino Linotype" w:eastAsia="Palatino Linotype" w:hAnsi="Palatino Linotype" w:cs="Palatino Linotype"/>
                <w:b/>
                <w:color w:val="4A4A4A"/>
                <w:sz w:val="20"/>
                <w:szCs w:val="20"/>
                <w:shd w:val="clear" w:color="auto" w:fill="auto"/>
              </w:rPr>
              <w:t>Miwifery</w:t>
            </w:r>
            <w:proofErr w:type="spellEnd"/>
            <w:r w:rsidR="008F3080">
              <w:rPr>
                <w:rStyle w:val="right-box"/>
                <w:rFonts w:ascii="Palatino Linotype" w:eastAsia="Palatino Linotype" w:hAnsi="Palatino Linotype" w:cs="Palatino Linotype"/>
                <w:b/>
                <w:color w:val="4A4A4A"/>
                <w:sz w:val="20"/>
                <w:szCs w:val="20"/>
                <w:shd w:val="clear" w:color="auto" w:fill="auto"/>
              </w:rPr>
              <w:t xml:space="preserve">, Mater </w:t>
            </w:r>
            <w:proofErr w:type="spellStart"/>
            <w:r w:rsidR="008F3080">
              <w:rPr>
                <w:rStyle w:val="right-box"/>
                <w:rFonts w:ascii="Palatino Linotype" w:eastAsia="Palatino Linotype" w:hAnsi="Palatino Linotype" w:cs="Palatino Linotype"/>
                <w:b/>
                <w:color w:val="4A4A4A"/>
                <w:sz w:val="20"/>
                <w:szCs w:val="20"/>
                <w:shd w:val="clear" w:color="auto" w:fill="auto"/>
              </w:rPr>
              <w:t>Misericodiea</w:t>
            </w:r>
            <w:proofErr w:type="spellEnd"/>
            <w:r w:rsidR="008F3080">
              <w:rPr>
                <w:rStyle w:val="right-box"/>
                <w:rFonts w:ascii="Palatino Linotype" w:eastAsia="Palatino Linotype" w:hAnsi="Palatino Linotype" w:cs="Palatino Linotype"/>
                <w:b/>
                <w:color w:val="4A4A4A"/>
                <w:sz w:val="20"/>
                <w:szCs w:val="20"/>
                <w:shd w:val="clear" w:color="auto" w:fill="auto"/>
              </w:rPr>
              <w:t xml:space="preserve"> Hospital, Ebonyi </w:t>
            </w:r>
          </w:p>
          <w:p w14:paraId="754F788F" w14:textId="42FF3724" w:rsidR="00E33D74" w:rsidRDefault="004B0137">
            <w:pPr>
              <w:pStyle w:val="paddedline"/>
              <w:spacing w:before="200"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2004</w:t>
            </w:r>
            <w:r w:rsidR="00FF601A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to 2007(</w:t>
            </w:r>
            <w:r w:rsidR="00FF601A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Associate</w:t>
            </w:r>
            <w:r w:rsidR="00FF601A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Nursing)</w:t>
            </w:r>
          </w:p>
          <w:p w14:paraId="70221701" w14:textId="77777777" w:rsidR="00E33D74" w:rsidRDefault="004B0137" w:rsidP="00FF601A">
            <w:pPr>
              <w:pStyle w:val="paddedline"/>
              <w:spacing w:line="300" w:lineRule="atLeast"/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School Of Nursing</w:t>
            </w:r>
            <w:r w:rsidR="00FF601A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, Our Lady of Lourdes Hospital, </w:t>
            </w:r>
            <w:proofErr w:type="spellStart"/>
            <w:r w:rsidR="00FF601A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Ihiala</w:t>
            </w:r>
            <w:proofErr w:type="spellEnd"/>
            <w:r w:rsidR="00FF601A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, Anambra State, Nigeria.</w:t>
            </w:r>
          </w:p>
          <w:p w14:paraId="3F248241" w14:textId="77777777" w:rsidR="00302A14" w:rsidRDefault="00302A14" w:rsidP="00FF601A">
            <w:pPr>
              <w:pStyle w:val="paddedline"/>
              <w:spacing w:line="300" w:lineRule="atLeast"/>
              <w:rPr>
                <w:rStyle w:val="txtBold"/>
                <w:rFonts w:eastAsia="Palatino Linotype"/>
              </w:rPr>
            </w:pPr>
          </w:p>
          <w:p w14:paraId="5D6D8B90" w14:textId="63AC73E2" w:rsidR="00302A14" w:rsidRDefault="00302A14" w:rsidP="00FF601A">
            <w:pPr>
              <w:pStyle w:val="paddedline"/>
              <w:spacing w:line="300" w:lineRule="atLeast"/>
              <w:rPr>
                <w:rStyle w:val="txtBold"/>
                <w:rFonts w:eastAsia="Palatino Linotype"/>
              </w:rPr>
            </w:pPr>
            <w:r>
              <w:rPr>
                <w:rStyle w:val="txtBold"/>
                <w:rFonts w:eastAsia="Palatino Linotype"/>
              </w:rPr>
              <w:t>Professional Membership</w:t>
            </w:r>
          </w:p>
          <w:p w14:paraId="69E68A7A" w14:textId="77777777" w:rsidR="00706223" w:rsidRDefault="00706223" w:rsidP="00FF601A">
            <w:pPr>
              <w:pStyle w:val="paddedline"/>
              <w:spacing w:line="300" w:lineRule="atLeast"/>
              <w:rPr>
                <w:rStyle w:val="txtBold"/>
                <w:rFonts w:eastAsia="Palatino Linotype"/>
              </w:rPr>
            </w:pPr>
          </w:p>
          <w:p w14:paraId="4B2C6A67" w14:textId="77777777" w:rsidR="00302A14" w:rsidRDefault="00302A14" w:rsidP="00FF601A">
            <w:pPr>
              <w:pStyle w:val="paddedline"/>
              <w:spacing w:line="300" w:lineRule="atLeast"/>
              <w:rPr>
                <w:rStyle w:val="txtBold"/>
                <w:rFonts w:eastAsia="Palatino Linotype"/>
                <w:b w:val="0"/>
                <w:bCs w:val="0"/>
              </w:rPr>
            </w:pPr>
            <w:r>
              <w:rPr>
                <w:rStyle w:val="txtBold"/>
                <w:rFonts w:eastAsia="Palatino Linotype"/>
              </w:rPr>
              <w:t xml:space="preserve"> </w:t>
            </w:r>
            <w:r w:rsidRPr="00302A14">
              <w:rPr>
                <w:rStyle w:val="txtBold"/>
                <w:rFonts w:eastAsia="Palatino Linotype"/>
                <w:b w:val="0"/>
                <w:bCs w:val="0"/>
              </w:rPr>
              <w:t>Membe</w:t>
            </w:r>
            <w:r>
              <w:rPr>
                <w:rStyle w:val="txtBold"/>
                <w:rFonts w:eastAsia="Palatino Linotype"/>
              </w:rPr>
              <w:t xml:space="preserve">r </w:t>
            </w:r>
            <w:r w:rsidRPr="00302A14">
              <w:rPr>
                <w:rStyle w:val="txtBold"/>
                <w:rFonts w:eastAsia="Palatino Linotype"/>
                <w:b w:val="0"/>
                <w:bCs w:val="0"/>
              </w:rPr>
              <w:t>Sigma Theta Tau Nursing Organization.</w:t>
            </w:r>
          </w:p>
          <w:p w14:paraId="0F28FF92" w14:textId="77777777" w:rsidR="00302A14" w:rsidRDefault="00302A14" w:rsidP="00FF601A">
            <w:pPr>
              <w:pStyle w:val="paddedline"/>
              <w:spacing w:line="300" w:lineRule="atLeast"/>
              <w:rPr>
                <w:rStyle w:val="txtBold"/>
                <w:rFonts w:eastAsia="Palatino Linotype"/>
              </w:rPr>
            </w:pPr>
          </w:p>
          <w:p w14:paraId="0B809773" w14:textId="5A4BED82" w:rsidR="00302A14" w:rsidRDefault="00302A14" w:rsidP="00FF601A">
            <w:pPr>
              <w:pStyle w:val="paddedline"/>
              <w:spacing w:line="300" w:lineRule="atLeast"/>
              <w:rPr>
                <w:rStyle w:val="txtBold"/>
                <w:rFonts w:eastAsia="Palatino Linotype"/>
              </w:rPr>
            </w:pPr>
            <w:r>
              <w:rPr>
                <w:rStyle w:val="txtBold"/>
                <w:rFonts w:eastAsia="Palatino Linotype"/>
              </w:rPr>
              <w:t>Licensures and Certifications</w:t>
            </w:r>
          </w:p>
          <w:p w14:paraId="2DE38CB6" w14:textId="77777777" w:rsidR="00302A14" w:rsidRDefault="00302A14" w:rsidP="00FF601A">
            <w:pPr>
              <w:pStyle w:val="paddedline"/>
              <w:spacing w:line="300" w:lineRule="atLeast"/>
              <w:rPr>
                <w:rStyle w:val="txtBold"/>
                <w:rFonts w:eastAsia="Palatino Linotype"/>
              </w:rPr>
            </w:pPr>
          </w:p>
          <w:p w14:paraId="79EF4BA2" w14:textId="56D4FD00" w:rsidR="00302A14" w:rsidRPr="00706223" w:rsidRDefault="00302A14" w:rsidP="00302A14">
            <w:pPr>
              <w:pStyle w:val="paddedline"/>
              <w:numPr>
                <w:ilvl w:val="0"/>
                <w:numId w:val="10"/>
              </w:numPr>
              <w:spacing w:line="300" w:lineRule="atLeast"/>
              <w:rPr>
                <w:rStyle w:val="txtBold"/>
                <w:rFonts w:ascii="Palatino Linotype" w:eastAsia="Palatino Linotype" w:hAnsi="Palatino Linotype" w:cs="Palatino Linotype"/>
                <w:b w:val="0"/>
                <w:bCs w:val="0"/>
                <w:color w:val="4A4A4A"/>
                <w:sz w:val="20"/>
                <w:szCs w:val="20"/>
              </w:rPr>
            </w:pPr>
            <w:r w:rsidRPr="00706223">
              <w:rPr>
                <w:rStyle w:val="txtBold"/>
                <w:rFonts w:eastAsia="Palatino Linotype"/>
                <w:b w:val="0"/>
                <w:bCs w:val="0"/>
              </w:rPr>
              <w:t xml:space="preserve">RN ( Virginia (multi state </w:t>
            </w:r>
            <w:proofErr w:type="spellStart"/>
            <w:r w:rsidRPr="00706223">
              <w:rPr>
                <w:rStyle w:val="txtBold"/>
                <w:rFonts w:eastAsia="Palatino Linotype"/>
                <w:b w:val="0"/>
                <w:bCs w:val="0"/>
              </w:rPr>
              <w:t>licence</w:t>
            </w:r>
            <w:proofErr w:type="spellEnd"/>
            <w:r w:rsidRPr="00706223">
              <w:rPr>
                <w:rStyle w:val="txtBold"/>
                <w:rFonts w:eastAsia="Palatino Linotype"/>
                <w:b w:val="0"/>
                <w:bCs w:val="0"/>
              </w:rPr>
              <w:t>). Expires 03/31/23</w:t>
            </w:r>
          </w:p>
          <w:p w14:paraId="5761E576" w14:textId="264D8DBF" w:rsidR="00302A14" w:rsidRDefault="00302A14" w:rsidP="00302A14">
            <w:pPr>
              <w:pStyle w:val="paddedline"/>
              <w:numPr>
                <w:ilvl w:val="0"/>
                <w:numId w:val="10"/>
              </w:numPr>
              <w:spacing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>ACLS ; expires January 202</w:t>
            </w:r>
            <w:r w:rsidR="00706223"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>3</w:t>
            </w:r>
          </w:p>
          <w:p w14:paraId="2198DD87" w14:textId="77777777" w:rsidR="00302A14" w:rsidRDefault="00706223" w:rsidP="00302A14">
            <w:pPr>
              <w:pStyle w:val="paddedline"/>
              <w:numPr>
                <w:ilvl w:val="0"/>
                <w:numId w:val="10"/>
              </w:numPr>
              <w:spacing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>BLS; expires December, 2022</w:t>
            </w:r>
          </w:p>
          <w:p w14:paraId="22745542" w14:textId="5D7B710A" w:rsidR="00706223" w:rsidRDefault="00706223" w:rsidP="00302A14">
            <w:pPr>
              <w:pStyle w:val="paddedline"/>
              <w:numPr>
                <w:ilvl w:val="0"/>
                <w:numId w:val="10"/>
              </w:numPr>
              <w:spacing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>CPI; expires June , 2022</w:t>
            </w:r>
          </w:p>
        </w:tc>
        <w:tc>
          <w:tcPr>
            <w:tcW w:w="300" w:type="dxa"/>
            <w:shd w:val="clear" w:color="auto" w:fill="F5F5F5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14:paraId="63F786FD" w14:textId="77777777" w:rsidR="00E33D74" w:rsidRDefault="00E33D74">
            <w:pPr>
              <w:pStyle w:val="rightboxpaddingcellParagraph"/>
              <w:shd w:val="clear" w:color="auto" w:fill="auto"/>
              <w:spacing w:line="300" w:lineRule="atLeast"/>
              <w:rPr>
                <w:rStyle w:val="rightbox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</w:p>
        </w:tc>
      </w:tr>
      <w:tr w:rsidR="00E33D74" w14:paraId="7D098A27" w14:textId="77777777" w:rsidTr="003737D9">
        <w:tblPrEx>
          <w:tblCellMar>
            <w:left w:w="108" w:type="dxa"/>
            <w:right w:w="108" w:type="dxa"/>
          </w:tblCellMar>
        </w:tblPrEx>
        <w:trPr>
          <w:trHeight w:val="6910"/>
        </w:trPr>
        <w:tc>
          <w:tcPr>
            <w:tcW w:w="1141" w:type="dxa"/>
            <w:gridSpan w:val="2"/>
            <w:shd w:val="clear" w:color="auto" w:fill="auto"/>
          </w:tcPr>
          <w:p w14:paraId="3AF802BE" w14:textId="77777777" w:rsidR="00E33D74" w:rsidRDefault="00E33D74"/>
        </w:tc>
        <w:tc>
          <w:tcPr>
            <w:tcW w:w="6620" w:type="dxa"/>
            <w:shd w:val="clear" w:color="auto" w:fill="auto"/>
          </w:tcPr>
          <w:p w14:paraId="578DFD34" w14:textId="77777777" w:rsidR="00E33D74" w:rsidRDefault="00E33D74"/>
        </w:tc>
        <w:tc>
          <w:tcPr>
            <w:tcW w:w="300" w:type="dxa"/>
            <w:shd w:val="clear" w:color="auto" w:fill="auto"/>
          </w:tcPr>
          <w:p w14:paraId="7D3786FC" w14:textId="77777777" w:rsidR="00E33D74" w:rsidRDefault="00E33D74"/>
        </w:tc>
        <w:tc>
          <w:tcPr>
            <w:tcW w:w="236" w:type="dxa"/>
            <w:gridSpan w:val="2"/>
            <w:shd w:val="clear" w:color="auto" w:fill="F5F5F5"/>
          </w:tcPr>
          <w:p w14:paraId="56425C3E" w14:textId="77777777" w:rsidR="00E33D74" w:rsidRDefault="00E33D74"/>
        </w:tc>
        <w:tc>
          <w:tcPr>
            <w:tcW w:w="3864" w:type="dxa"/>
            <w:shd w:val="clear" w:color="auto" w:fill="F5F5F5"/>
          </w:tcPr>
          <w:p w14:paraId="4AD9A98A" w14:textId="77777777" w:rsidR="00E33D74" w:rsidRDefault="00E33D74"/>
        </w:tc>
        <w:tc>
          <w:tcPr>
            <w:tcW w:w="300" w:type="dxa"/>
            <w:shd w:val="clear" w:color="auto" w:fill="F5F5F5"/>
          </w:tcPr>
          <w:p w14:paraId="1B49E602" w14:textId="77777777" w:rsidR="00E33D74" w:rsidRDefault="00E33D74"/>
        </w:tc>
      </w:tr>
    </w:tbl>
    <w:p w14:paraId="7205F98B" w14:textId="77777777" w:rsidR="00E33D74" w:rsidRDefault="004B0137">
      <w:pPr>
        <w:pStyle w:val="div"/>
        <w:spacing w:line="2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color w:val="FFFFFF"/>
          <w:sz w:val="2"/>
        </w:rPr>
        <w:t>.</w:t>
      </w:r>
    </w:p>
    <w:sectPr w:rsidR="00E33D74" w:rsidSect="00E33D74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5530B550-1CA6-41DC-83A2-4FF1FC92A88E}"/>
    <w:embedBold r:id="rId2" w:fontKey="{01469039-33E9-4FE3-8A49-E5127AA52CF2}"/>
    <w:embedItalic r:id="rId3" w:fontKey="{CDBC27A0-9AF0-4EF4-B751-A1B19EAB5FAA}"/>
    <w:embedBoldItalic r:id="rId4" w:fontKey="{29ED47FB-F6EA-41F2-9B86-BB3E0FF7EB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96490A5-3718-4D1B-81CC-9B982FD5ACCF}"/>
  </w:font>
  <w:font w:name="Georgia, serif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4E1D7D0D-6A91-47AA-8482-8611D715BA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6D1067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5A475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DAAF7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D98F1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2DCE9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99E15A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D34FA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5B697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E60F2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534297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610D9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B124F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BC0B9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3B043E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79855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4C6ED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D9425D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8CCFDD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CE588D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A04DD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D2038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A7A3F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A04875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090AB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926A8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532E54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4887ED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F9D4EC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73CE4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81A25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A563D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A4F7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8F255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A3A13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2AA08E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DB615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384AFF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9AC27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4E640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E3C09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CBCDB9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62459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6E29B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B7ADE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EBE08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D9967D5"/>
    <w:multiLevelType w:val="hybridMultilevel"/>
    <w:tmpl w:val="65142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E115A"/>
    <w:multiLevelType w:val="hybridMultilevel"/>
    <w:tmpl w:val="BFC0C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02C68"/>
    <w:multiLevelType w:val="hybridMultilevel"/>
    <w:tmpl w:val="B2D07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B60D63"/>
    <w:multiLevelType w:val="hybridMultilevel"/>
    <w:tmpl w:val="72B04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6715BD"/>
    <w:multiLevelType w:val="hybridMultilevel"/>
    <w:tmpl w:val="4A227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9"/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embedTrueTypeFonts/>
  <w:hideSpellingErrors/>
  <w:hideGrammaticalErrors/>
  <w:proofState w:spelling="clean" w:grammar="clean"/>
  <w:revisionView w:inkAnnotation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D74"/>
    <w:rsid w:val="00054C3E"/>
    <w:rsid w:val="000577F0"/>
    <w:rsid w:val="000A44A1"/>
    <w:rsid w:val="000E0B90"/>
    <w:rsid w:val="001179C3"/>
    <w:rsid w:val="001B7319"/>
    <w:rsid w:val="001C5BB9"/>
    <w:rsid w:val="002D36E0"/>
    <w:rsid w:val="00302A14"/>
    <w:rsid w:val="003737D9"/>
    <w:rsid w:val="00445350"/>
    <w:rsid w:val="004A42E0"/>
    <w:rsid w:val="004B0137"/>
    <w:rsid w:val="004F0B25"/>
    <w:rsid w:val="00590F3B"/>
    <w:rsid w:val="005A3311"/>
    <w:rsid w:val="00661C08"/>
    <w:rsid w:val="00706223"/>
    <w:rsid w:val="00813DF6"/>
    <w:rsid w:val="008F3080"/>
    <w:rsid w:val="009612E9"/>
    <w:rsid w:val="00976305"/>
    <w:rsid w:val="009B00E1"/>
    <w:rsid w:val="00A10216"/>
    <w:rsid w:val="00A6633F"/>
    <w:rsid w:val="00B31923"/>
    <w:rsid w:val="00DA22C9"/>
    <w:rsid w:val="00DA4D67"/>
    <w:rsid w:val="00E12CCF"/>
    <w:rsid w:val="00E33D74"/>
    <w:rsid w:val="00E479E6"/>
    <w:rsid w:val="00E56738"/>
    <w:rsid w:val="00F2518D"/>
    <w:rsid w:val="00F61B03"/>
    <w:rsid w:val="00F745B3"/>
    <w:rsid w:val="00FC1C4B"/>
    <w:rsid w:val="00FF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F1817"/>
  <w15:docId w15:val="{71DE18F1-8874-DE4B-A587-B5AEE28AB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rsid w:val="00E33D74"/>
    <w:pPr>
      <w:spacing w:line="300" w:lineRule="atLeast"/>
    </w:pPr>
  </w:style>
  <w:style w:type="paragraph" w:customStyle="1" w:styleId="div">
    <w:name w:val="div"/>
    <w:basedOn w:val="Normal"/>
    <w:rsid w:val="00E33D74"/>
  </w:style>
  <w:style w:type="paragraph" w:customStyle="1" w:styleId="divdocumentdivfirstsection">
    <w:name w:val="div_document_div_firstsection"/>
    <w:basedOn w:val="Normal"/>
    <w:rsid w:val="00E33D74"/>
  </w:style>
  <w:style w:type="character" w:customStyle="1" w:styleId="divdocumentdivPARAGRAPHNAME">
    <w:name w:val="div_document_div_PARAGRAPH_NAME"/>
    <w:basedOn w:val="DefaultParagraphFont"/>
    <w:rsid w:val="00E33D74"/>
    <w:rPr>
      <w:color w:val="FFFFFF"/>
      <w:bdr w:val="none" w:sz="0" w:space="0" w:color="auto"/>
      <w:shd w:val="clear" w:color="auto" w:fill="3C5769"/>
    </w:rPr>
  </w:style>
  <w:style w:type="paragraph" w:customStyle="1" w:styleId="divname">
    <w:name w:val="div_name"/>
    <w:basedOn w:val="div"/>
    <w:rsid w:val="00E33D74"/>
    <w:pPr>
      <w:spacing w:line="720" w:lineRule="atLeast"/>
    </w:pPr>
    <w:rPr>
      <w:sz w:val="52"/>
      <w:szCs w:val="52"/>
    </w:rPr>
  </w:style>
  <w:style w:type="paragraph" w:customStyle="1" w:styleId="monogram">
    <w:name w:val="monogram"/>
    <w:basedOn w:val="Normal"/>
    <w:rsid w:val="00E33D74"/>
    <w:pPr>
      <w:pBdr>
        <w:top w:val="none" w:sz="0" w:space="20" w:color="auto"/>
      </w:pBdr>
      <w:jc w:val="center"/>
    </w:pPr>
    <w:rPr>
      <w:rFonts w:ascii="Palatino Linotype" w:eastAsia="Palatino Linotype" w:hAnsi="Palatino Linotype" w:cs="Palatino Linotype"/>
    </w:rPr>
  </w:style>
  <w:style w:type="character" w:customStyle="1" w:styleId="span">
    <w:name w:val="span"/>
    <w:basedOn w:val="DefaultParagraphFont"/>
    <w:rsid w:val="00E33D74"/>
    <w:rPr>
      <w:sz w:val="24"/>
      <w:szCs w:val="24"/>
      <w:bdr w:val="none" w:sz="0" w:space="0" w:color="auto"/>
      <w:vertAlign w:val="baseline"/>
    </w:rPr>
  </w:style>
  <w:style w:type="table" w:customStyle="1" w:styleId="nametable">
    <w:name w:val="nametable"/>
    <w:basedOn w:val="TableNormal"/>
    <w:rsid w:val="00E33D74"/>
    <w:tblPr/>
  </w:style>
  <w:style w:type="character" w:customStyle="1" w:styleId="leftboxleftpaddingcell">
    <w:name w:val="leftboxleftpaddingcell"/>
    <w:basedOn w:val="DefaultParagraphFont"/>
    <w:rsid w:val="00E33D74"/>
  </w:style>
  <w:style w:type="paragraph" w:customStyle="1" w:styleId="leftboxleftpaddingcellParagraph">
    <w:name w:val="leftboxleftpaddingcell Paragraph"/>
    <w:basedOn w:val="Normal"/>
    <w:rsid w:val="00E33D74"/>
  </w:style>
  <w:style w:type="character" w:customStyle="1" w:styleId="left-box">
    <w:name w:val="left-box"/>
    <w:basedOn w:val="DefaultParagraphFont"/>
    <w:rsid w:val="00E33D74"/>
  </w:style>
  <w:style w:type="paragraph" w:customStyle="1" w:styleId="divdocumentsection">
    <w:name w:val="div_document_section"/>
    <w:basedOn w:val="Normal"/>
    <w:rsid w:val="00E33D74"/>
    <w:pPr>
      <w:pBdr>
        <w:top w:val="none" w:sz="0" w:space="25" w:color="auto"/>
      </w:pBdr>
    </w:pPr>
  </w:style>
  <w:style w:type="paragraph" w:customStyle="1" w:styleId="divdocumentleft-boxheading">
    <w:name w:val="div_document_left-box_heading"/>
    <w:basedOn w:val="Normal"/>
    <w:rsid w:val="00E33D74"/>
    <w:pPr>
      <w:pBdr>
        <w:top w:val="single" w:sz="8" w:space="0" w:color="C4C4C4"/>
      </w:pBdr>
    </w:pPr>
  </w:style>
  <w:style w:type="paragraph" w:customStyle="1" w:styleId="divdocumentdivsectiontitle">
    <w:name w:val="div_document_div_sectiontitle"/>
    <w:basedOn w:val="Normal"/>
    <w:rsid w:val="00E33D74"/>
    <w:pPr>
      <w:spacing w:line="340" w:lineRule="atLeast"/>
    </w:pPr>
  </w:style>
  <w:style w:type="paragraph" w:customStyle="1" w:styleId="divdocumentdivparagraph">
    <w:name w:val="div_document_div_paragraph"/>
    <w:basedOn w:val="Normal"/>
    <w:rsid w:val="00E33D74"/>
  </w:style>
  <w:style w:type="paragraph" w:customStyle="1" w:styleId="divdocumentsinglecolumn">
    <w:name w:val="div_document_singlecolumn"/>
    <w:basedOn w:val="Normal"/>
    <w:rsid w:val="00E33D74"/>
  </w:style>
  <w:style w:type="paragraph" w:customStyle="1" w:styleId="p">
    <w:name w:val="p"/>
    <w:basedOn w:val="Normal"/>
    <w:rsid w:val="00E33D74"/>
  </w:style>
  <w:style w:type="character" w:customStyle="1" w:styleId="singlecolumnspanpaddedlinenth-child1">
    <w:name w:val="singlecolumn_span_paddedline_nth-child(1)"/>
    <w:basedOn w:val="DefaultParagraphFont"/>
    <w:rsid w:val="00E33D74"/>
  </w:style>
  <w:style w:type="character" w:customStyle="1" w:styleId="txtBold">
    <w:name w:val="txtBold"/>
    <w:basedOn w:val="DefaultParagraphFont"/>
    <w:rsid w:val="00E33D74"/>
    <w:rPr>
      <w:b/>
      <w:bCs/>
    </w:rPr>
  </w:style>
  <w:style w:type="paragraph" w:customStyle="1" w:styleId="paddedline">
    <w:name w:val="paddedline"/>
    <w:basedOn w:val="Normal"/>
    <w:rsid w:val="00E33D74"/>
  </w:style>
  <w:style w:type="paragraph" w:customStyle="1" w:styleId="divdocumentulli">
    <w:name w:val="div_document_ul_li"/>
    <w:basedOn w:val="Normal"/>
    <w:rsid w:val="00E33D74"/>
    <w:pPr>
      <w:pBdr>
        <w:left w:val="none" w:sz="0" w:space="2" w:color="auto"/>
      </w:pBdr>
    </w:pPr>
  </w:style>
  <w:style w:type="character" w:customStyle="1" w:styleId="leftboxrightpaddingcell">
    <w:name w:val="leftboxrightpaddingcell"/>
    <w:basedOn w:val="DefaultParagraphFont"/>
    <w:rsid w:val="00E33D74"/>
  </w:style>
  <w:style w:type="paragraph" w:customStyle="1" w:styleId="leftboxrightpaddingcellParagraph">
    <w:name w:val="leftboxrightpaddingcell Paragraph"/>
    <w:basedOn w:val="Normal"/>
    <w:rsid w:val="00E33D74"/>
  </w:style>
  <w:style w:type="character" w:customStyle="1" w:styleId="rightboxpaddingcell">
    <w:name w:val="rightboxpaddingcell"/>
    <w:basedOn w:val="DefaultParagraphFont"/>
    <w:rsid w:val="00E33D74"/>
    <w:rPr>
      <w:shd w:val="clear" w:color="auto" w:fill="F5F5F5"/>
    </w:rPr>
  </w:style>
  <w:style w:type="character" w:customStyle="1" w:styleId="right-box">
    <w:name w:val="right-box"/>
    <w:basedOn w:val="DefaultParagraphFont"/>
    <w:rsid w:val="00E33D74"/>
    <w:rPr>
      <w:shd w:val="clear" w:color="auto" w:fill="F5F5F5"/>
    </w:rPr>
  </w:style>
  <w:style w:type="paragraph" w:customStyle="1" w:styleId="divaddress">
    <w:name w:val="div_address"/>
    <w:basedOn w:val="div"/>
    <w:rsid w:val="00E33D74"/>
    <w:pPr>
      <w:spacing w:line="300" w:lineRule="atLeast"/>
    </w:pPr>
    <w:rPr>
      <w:sz w:val="20"/>
      <w:szCs w:val="20"/>
    </w:rPr>
  </w:style>
  <w:style w:type="character" w:customStyle="1" w:styleId="documentzipsuffix">
    <w:name w:val="document_zipsuffix"/>
    <w:basedOn w:val="DefaultParagraphFont"/>
    <w:rsid w:val="00E33D74"/>
  </w:style>
  <w:style w:type="character" w:customStyle="1" w:styleId="documentzipprefix">
    <w:name w:val="document_zipprefix"/>
    <w:basedOn w:val="DefaultParagraphFont"/>
    <w:rsid w:val="00E33D74"/>
    <w:rPr>
      <w:vanish/>
    </w:rPr>
  </w:style>
  <w:style w:type="paragraph" w:customStyle="1" w:styleId="divdocumentright-boxheading">
    <w:name w:val="div_document_right-box_heading"/>
    <w:basedOn w:val="Normal"/>
    <w:rsid w:val="00E33D74"/>
    <w:pPr>
      <w:pBdr>
        <w:top w:val="single" w:sz="8" w:space="0" w:color="C4C4C4"/>
      </w:pBdr>
    </w:pPr>
  </w:style>
  <w:style w:type="paragraph" w:customStyle="1" w:styleId="rightboxpaddingcellParagraph">
    <w:name w:val="rightboxpaddingcell Paragraph"/>
    <w:basedOn w:val="Normal"/>
    <w:rsid w:val="00E33D74"/>
    <w:pPr>
      <w:shd w:val="clear" w:color="auto" w:fill="F5F5F5"/>
    </w:pPr>
    <w:rPr>
      <w:shd w:val="clear" w:color="auto" w:fill="F5F5F5"/>
    </w:rPr>
  </w:style>
  <w:style w:type="table" w:customStyle="1" w:styleId="divdocumentparentContainer">
    <w:name w:val="div_document_parentContainer"/>
    <w:basedOn w:val="TableNormal"/>
    <w:rsid w:val="00E33D74"/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4B01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webSettings" Target="webSettings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1176</Words>
  <Characters>6705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NgoziCharles-Osuagwu</vt:lpstr>
    </vt:vector>
  </TitlesOfParts>
  <Company/>
  <LinksUpToDate>false</LinksUpToDate>
  <CharactersWithSpaces>7866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NgoziCharles-Osuagwu</dc:title>
  <dc:creator>Ngozi</dc:creator>
  <cp:lastModifiedBy>chioma ikedinobi</cp:lastModifiedBy>
  <cp:revision>2</cp:revision>
  <cp:lastPrinted>2022-03-03T09:48:00Z</cp:lastPrinted>
  <dcterms:created xsi:type="dcterms:W3CDTF">2022-03-03T18:22:00Z</dcterms:created>
  <dcterms:modified xsi:type="dcterms:W3CDTF">2022-03-03T18:22:00Z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zEgAAB+LCAAAAAAABAAUm7V241AURT/IhZhKMUsRQydmZn39aCq7cGw/OPfsnayQsMBAAsGxOI4huEDDGMUjOEuDFMtQHMG4DqM3oeRLe6S09IhhAcNBBwBfzw+z/+b1ByNbVZHMGqysGG0QtsD+DNT6rzL/ljwUK2nBVFCQq+ki2dGsPL0zbWLiVDDryT8INofDPbSCOvG6H9746JPDfTdVCDEvoiqzplsK1fCDIisnri48R0EytuTaqZxWNKN</vt:lpwstr>
  </property>
  <property fmtid="{D5CDD505-2E9C-101B-9397-08002B2CF9AE}" pid="3" name="x1ye=1">
    <vt:lpwstr>pQZTbMSbiXessOmiwy1QYlsnNE+Pl1kqHy//WlM5pg4zN3R4l/8DwWRbnRlfr+XZmk4XY1PNMPsSXZL+SjNoNrzo6yF5ZNImUlL+0uCSps+N6MU94OnGqqOpJ0dQh8KDDjs3KJqtF32hxa1cWA5ZrkNUpmZZDBJniVBihWrb/smh1cIxAzmUUpLqn7dtVxskPauc4AkWYTNVdAse5JnCYxy2Wk7GGCPMtTjlnQ5ZLqa3quAk1OGdIq410eUpqTn</vt:lpwstr>
  </property>
  <property fmtid="{D5CDD505-2E9C-101B-9397-08002B2CF9AE}" pid="4" name="x1ye=10">
    <vt:lpwstr>4sxyeuoVx1aj+7+8Ax9Ji+7t+H+9fKC2noKQrjx4x0SZ/SaXyfr4zr2NuSb6d59PAmV3wCOXeQc316mimmK7795XvDdq8EA577EnvHsfxvLQnqEFdw/DmdZRVBHRcFd0Uf3WnmQ4a8NnzV5HWekxJ1z2l0R0Ln9Ec7khu76oMZ2ez/cEwawAL+ueSAD+7TgclfYrrDoOsK2qyWVa6YCostVqpqJz0N0UGps9+62+GA7idd4veeMez27yvOS1d9j</vt:lpwstr>
  </property>
  <property fmtid="{D5CDD505-2E9C-101B-9397-08002B2CF9AE}" pid="5" name="x1ye=11">
    <vt:lpwstr>tqRH1SNh27O8jF32FSQASk+vjniA7m+vwvOGvwy7J9I/zUspuW7paAIxotqIlRU8+02Zdw7yuxkbnsXy50rsbZKzljidPtt5j+mmhwa7HvUYpkaTT/DJrBhXRDFYRCnjB5/FrkJhoUEICHJIlAuxFPOw9G+9SbpCuh+vCgXQagJ50xZAt8g/FrXOXgmzfD8WZazZtHZfUsVvAFcDk1Dcs19zPj3uKJ6JfXFHt3+AtFZs5bRVEyHU/zpOHPr8QU2</vt:lpwstr>
  </property>
  <property fmtid="{D5CDD505-2E9C-101B-9397-08002B2CF9AE}" pid="6" name="x1ye=12">
    <vt:lpwstr>QsUApn+nnxUgs5qkFOH3j8EqNTMKp1NVN/mRJaTxVcpWVVcX7eyqsBIVTdHIa2laJatweF1gWWrOdH4WZvBawtdCWnUQ6rU7McWEJxfF8+H1TQ+3yN+mAPuhNTko4EdBp/0NB1VSozvDTFHgj4ckpLNJ0ebQu0RBTsQIXbMF4eA4YIVzFP4rc39hGD73cdOEuifSH6Oxe7j2Iv2AlyfdBCDgP+K7J4FdmWsikhJLsw85TSqvauvPFR7KoExwEw3</vt:lpwstr>
  </property>
  <property fmtid="{D5CDD505-2E9C-101B-9397-08002B2CF9AE}" pid="7" name="x1ye=13">
    <vt:lpwstr>V7fujva9b5WKu2QUBb81Cd5krbbLqx4gk51EtD0Zi8TiJW//104mrQJkY1VWLJS/IGFAaVYdf1fv0ovWYBWiS10Ly5gJx2K0esnw/qeOaf0jZYYzwIuC618UOPPzxLIJnsBSwVDDKFnj6ipQUKyVvWqJulyWe03tigQPTg1eyLm+9M9mPJF/LQ/Cv7QCu50D45nX7sAtQvSFg3neUFMoGmuPbKbdoNHRkCBW9/MARlFtI0B1+qt3K3Hn5a7QoMs</vt:lpwstr>
  </property>
  <property fmtid="{D5CDD505-2E9C-101B-9397-08002B2CF9AE}" pid="8" name="x1ye=14">
    <vt:lpwstr>HeDP4KViSX/k8MM/qnPh0fuYYMiBEVgm9B/6lz/ibPXl3O7IMTVpNqWEej1uHx0B56TMO9ooFbBKfZMqlEdKc7guQy0za0MuKiFmU24IvL8rPRlVb0BlYqii0pigeHSYNjxb1bz39zDjV20ihvnz99CCetdUesUKF1AuAJ8v3xA1URGNActFKtf3/p2FBLcJ2gpiIY9Yuzy4sdGmri3TWybD0LCJzjJaGVv+tyr2OYGe9sHkfcV7YWB3oTq25WN</vt:lpwstr>
  </property>
  <property fmtid="{D5CDD505-2E9C-101B-9397-08002B2CF9AE}" pid="9" name="x1ye=15">
    <vt:lpwstr>hV8IVIFOxqxipA3GdiPr32SljhHJqVDCeCC8m5cx6crW7cUymHu8+LZiKHLmfjuHeSbhrhvvDzkB9v5Cs8B9cUwkU5MhgfD0fxsmL+YzZgrM2CgH8WEuVeus9ffIQ2Cd4VqdszG9xZ6xCVFmnvNKJd8LTG2LcjEJAfYHmSCRMXJX7d+KHf6fLEAzKVLi5oHaQy3xkMKxRfxisHPo4ZOKiV7BLEiqhfwkoJ23aGOk7ZLirZCPHc0C3ppB03uXGJZ</vt:lpwstr>
  </property>
  <property fmtid="{D5CDD505-2E9C-101B-9397-08002B2CF9AE}" pid="10" name="x1ye=16">
    <vt:lpwstr>1/QOWk4vq/JJpzPESTKQpMIYcCrWlkqDKWVMNT8pWQp/9HYUrlRkpdWsCgzCTuUNGFbBEPC7aOqJ0S8CocrM6pwU9rRHlx9W3wAku11KacdVISQ2ajdrW+1m1rzu7GvXLSiweUEPwa50mj/sjqbP9rBv0ZwLtK8Y8HAg4fG7qASK+eF5xQrbR/VY/OWSlW0DZ4/LYvqgmH9ox9VSsmJkB5K4G6jxaJkjkGE4XQ14/co+SPc0kQCYyO2eKVf61QK</vt:lpwstr>
  </property>
  <property fmtid="{D5CDD505-2E9C-101B-9397-08002B2CF9AE}" pid="11" name="x1ye=17">
    <vt:lpwstr>tyfbbel8hG97L3xZ+gqPG29OhiTRvPG/Nh0buUUFKjaJ5PSt8QB/Nk/+1HCci+5Ue12jg+N2B0trYEnAbLDaILUE3Rg1yevyIVzoiNyVgb3XWOjtOMYZyqrjEQARyvmvKBTfQzWUzVymgxMdlUcjFxuQa6jA3/ZHCGGJb/i/cuarZXtrsceLI9UjOjF3w7NCB405rtSb1NDlbG/Y6lru7pcyigUHirfePFYyxv9DabrGos+ZQm2gqmULnfkSbTU</vt:lpwstr>
  </property>
  <property fmtid="{D5CDD505-2E9C-101B-9397-08002B2CF9AE}" pid="12" name="x1ye=18">
    <vt:lpwstr>TBjmo4pSu+9hfdPgnIq4fnp1sEnR0irHDZQW6TC4Ux5dUAogOF+0tJoTWAqWQ0OmUG8Jq7tE0Ugb7zazNHWeDrb89+naH+0kDMZDq3G9hdpdgt3GueBVNoBduORd6AjjAwBccQcE+/a1nnb7x+XojGBTd0voKIkN8fxNEiAXthr+AW+PssyUz2gBZ04EdP9E1ebdcMadkYBalfe7SJ1gUSrRDzJFpGBNaeHhTr0Dn8GHT7G2b4csJxE159hgcKF</vt:lpwstr>
  </property>
  <property fmtid="{D5CDD505-2E9C-101B-9397-08002B2CF9AE}" pid="13" name="x1ye=19">
    <vt:lpwstr>hSZ17/QI++B3EBEHDNgt5xPHbp0mWzk89gnaBVDP5ge3r0/ZgRT7X3cHDstye2ne5fWdJ9tpxKUe3qQ5pFi7WvWGGmVtlW8pDT4TQmN8lALAGcF4cVS0R2n3+M/G8aUqhsqVJTDPrPPnzAtcnbLS/BTeheRqN97VxEwfhYExmxdVA8lKQxIxeTy145nV5M1ebsGwiqI0huqRmoHh8SvAtpWTfWXUsX1stuIWHnpzzPPPdK3hAsnFs8nsx1M7N60</vt:lpwstr>
  </property>
  <property fmtid="{D5CDD505-2E9C-101B-9397-08002B2CF9AE}" pid="14" name="x1ye=2">
    <vt:lpwstr>3A39we+t0E/oZCqsTu6Y6nhJ9Gqe5Uc1kr7wBK4vMY1RumyubR/tU1GbPacyiXd1NGe+UzBVX4IKcGYaSlgTlSRTvvZiBPZxW68wyL1Qa2qkM5S/8ZKeIJcrIP7WYL4p/Y7ayMx2BFwzF+dd7GD/HI0flIXytk/qmYVSCovCmQI6qZbD5vg6ntaYDK8Tfvol/9kQ/CsQFnS+ToHoaNnYZMsmoXyDF5xtmfrV6HbZ2+CsHRC34vKcEFr2EiLxnoh</vt:lpwstr>
  </property>
  <property fmtid="{D5CDD505-2E9C-101B-9397-08002B2CF9AE}" pid="15" name="x1ye=20">
    <vt:lpwstr>W9uD8XICqeni6pHjjpXCR678C1x1ZYfcB5u4CzYG7oY8sVFtaUWyVx82A5xIjcMYF9r33pqwlHzmOtfhrzndPXMux8YVgNm7YvhJTqRWi9kDpq9CoYFH85BGyHeEBxd8WbODOaKN4GuRGqDkUCq0nqFMo+ndgEd/WzW4BcZZucmpm3rxpsni/Muryg06sfRjO7NYkfLquFoYcQ8KNDfe1Tq0X+nPTtjdLVdK9ubtOgwciKr4j2qogibg0ipoh1j</vt:lpwstr>
  </property>
  <property fmtid="{D5CDD505-2E9C-101B-9397-08002B2CF9AE}" pid="16" name="x1ye=21">
    <vt:lpwstr>z/h0AnXgdWt5AdaF5uG/wmlWp4KhmunAggt3fI1N19tUy1G66qMN/RlwKGSgAP2O0eMm3ZEkz1iZA4L4TNUF0175Ba7pTUF9EIUbem3f4ijyNqCIdnqz3G8+MdVTRYW3EKFpTiBgI925GnNcCfIUJahnlPud7Eg4QBciofsfLP+5zadNJebIAgD71d3du5is53y/JHyrWIDAqeDbzS2vq7asjr4fprbkh44C+q/N5CHDwKAWgSkbJ60u4t7SEwH</vt:lpwstr>
  </property>
  <property fmtid="{D5CDD505-2E9C-101B-9397-08002B2CF9AE}" pid="17" name="x1ye=22">
    <vt:lpwstr>JqoRz4f3UiFn2iMwpewekf/kMbP0itHdpq94ZeQbyfznPLz5fodVSGIIE26ixdxuDP8PQTFc8F6WN9ENIkj1w1O7Uzy0zmGgXJNV6BYQaEHk3SNfOI0cyVrdR8Sa0N9XzO2ohOL0kGb22rhMOhw7fVcGw4r5x+k8343rRLO3svksLyArTMFDKwumAFHrDptZ6k+5gDfz7+rN1xKCODnYocoInIrbS4tOcxjQebmmuTIW1nx47uBlAGALGOuMUgG</vt:lpwstr>
  </property>
  <property fmtid="{D5CDD505-2E9C-101B-9397-08002B2CF9AE}" pid="18" name="x1ye=23">
    <vt:lpwstr>iJpsTVVV+ibmEbCXnGG1YwHzHOMb2cl1BEwuDHm87/rl91xxQ5lcj35ecOQwTupVXtTP9Z/oJqv8O5KJgeQHkttrc0Nvu1D9n7YEJbaMjm6YyJgHJgVP516zn3tkwmBL/IhCJ0qCPBzAXePP6PVENLgPRjpwzQUg3d9ZP8q9Gu1hIyef/UQtUYCeJHP9syjwFR6MRbZMbB2RqaSags846qESC5u0OsZLbZTZaka7CQr9One40+lCXoH65VE8o+m</vt:lpwstr>
  </property>
  <property fmtid="{D5CDD505-2E9C-101B-9397-08002B2CF9AE}" pid="19" name="x1ye=24">
    <vt:lpwstr>1Z+epp/2FpIcmxPTY9xC3YWVNqVD7bD27pdvJ+c7NaXQ+b5J2hFM+intC+wP68B5tEByHtU53YwW4iSxmZ4zrMdRFBNtQCnZcXscLGjVtoGJU633Gydt6r+KATpq6BZXZYCLwMHTrc4OlitvYI0LO6OrRUpQfYpOr54fTcFDcUN4TZu7+cXpYA41nd2bI133shOwTRWfMaFsCipFU180iArr5ZY/0lx1PoLcv/mT/m09VQmvCRJoaGZ8Fl1el/g</vt:lpwstr>
  </property>
  <property fmtid="{D5CDD505-2E9C-101B-9397-08002B2CF9AE}" pid="20" name="x1ye=25">
    <vt:lpwstr>b4Q1MhV6dPGgp/rBPgUVOXDrLHhqIo2bujVeE22zr26NqUqjJEij7Uh/5Gf/Ke1e5ObGEgoKt1saSEVhPxzxZLqsYWOl0GHHKLGR36WaWn3JNyeQEMKO5Bbrdk1Ey+uP8ZU8LdlLTqwRkFOUVponrQBhQOEiMxStpxsdwNyaXGi+rxNVsPH4OdIuQOybiFcB86EG5NWELVOVL22lIGZgVL7+fbEd9MSV6RCEyWRxRp2GYpzJp1UH1gz06cHjLz9</vt:lpwstr>
  </property>
  <property fmtid="{D5CDD505-2E9C-101B-9397-08002B2CF9AE}" pid="21" name="x1ye=26">
    <vt:lpwstr>PO6v42XTAnynh4EI4RG/gEfpkhh5pDx3ey42E1SCHjry3OPimLQLsuZDwWP2KlWxkE5yshQvVTe+mWb15nAaDUnP/TJdDE+6sY+cY/eVg6xpuOkUgZbmOvhWZWJiV7wv33Y9oy3X8qC1MG3RmpIKmCQxsrAf1E3objEiVwzeLrH9xKPVnJUEfvtrKqJodJXudzOfyhEZi4T4AorFa+/YkyOQZ7lTUkTicLT5jdcKYWxdsc8FHEattz7nuzRF+xy</vt:lpwstr>
  </property>
  <property fmtid="{D5CDD505-2E9C-101B-9397-08002B2CF9AE}" pid="22" name="x1ye=27">
    <vt:lpwstr>fIXl0XU8r/9/elQ6Qv1n/Q4rQFathwBr6AqQtK7Py1TiR0tzCpQuEMii0ftU5/9qoTdutpvSL6gwr9FAgtUI/9sVuTLIOXhaSay8ibW7p0naKkeUmcSFFvABCHd4MsVPbFi2/fDjA5BSAwveRjV4ldlwv1U5cgVjizkkPP0Lpmf+KBEFNgX9osp8FuB/k/gEKRVUI9iko+t+2fEfS9ZYqrsI2gvocrlQT+4fULyhgBbb7MmsCWHxh+cUCzQk69p</vt:lpwstr>
  </property>
  <property fmtid="{D5CDD505-2E9C-101B-9397-08002B2CF9AE}" pid="23" name="x1ye=28">
    <vt:lpwstr>eJABkFkk1Awd0ocCT8iuvsnc8KdcUA5iLjrO3BLPd5CAOl/0AL0XmEwxVmXmmvLI56jJKL3P4Pqshgqg64I5q7XBJLLscpjcRmDH6d8djQQx8kjZ2pt1VWv1Akjq0QHUT+DAVVcYjq4LigOozLGhcOWqD5SEDDwfFURyqSj545TXJs2pzCzl+PBx6OOfomty6HrjRCF+7hJkEHMunrmOaeIuJtuo6ElSmtF93Mkm3678kZVqW82FYt0yujRn8MV</vt:lpwstr>
  </property>
  <property fmtid="{D5CDD505-2E9C-101B-9397-08002B2CF9AE}" pid="24" name="x1ye=29">
    <vt:lpwstr>rr3ILzKNzqhFX9cFnq/GrNiwkdEGUeljRyz1y65G1rnKtFTMQQPu02QNULvblTiyJwBnUnVtVWGTkeUV/G23yI/vhDU5HF4ADM0qwqMGhm/N5ghcxWU3wQy5cATtcR3jSRiK2txqs8LZ9SrvDBkFQqNEP+95Rkn9Io/gGvU33O7+mbwfeUjc37Qb7DO5+7ALxQtO50pGY/t23yyuKlP8hU8TG7LTZvy7bOibma+4zx18Ym+C4YSqTyC+oXShNz/</vt:lpwstr>
  </property>
  <property fmtid="{D5CDD505-2E9C-101B-9397-08002B2CF9AE}" pid="25" name="x1ye=3">
    <vt:lpwstr>/0oHv2jB7ayqhqhoNvBRdm6JbqJ0LO/rnBFrBi5/qguAdiRJ18UoyNVSCBDPGhOhCrSSrMfpRALR2/TXAlDBuwGBXDTHzDlCKONMzMCm1AXviQPPrYYrEMFQQv8TQFWzrZT3oFnpjPlrQsrdnEAGrByjKyqpo/COm5NeA8B/wl6NoHLL5gTXuy8jNrWyglXLt0pRyeNGzllJOtehLE9p2wakVAjxqSDfDgaah1KUaW1h8AuyPclNMLV77GJw8nv</vt:lpwstr>
  </property>
  <property fmtid="{D5CDD505-2E9C-101B-9397-08002B2CF9AE}" pid="26" name="x1ye=30">
    <vt:lpwstr>zvs79JHErk7fInVDunPFJFlECbi1C6LC1TMyXCA5B8S3G7W15dcVLfhgLOiv5cqL7Q+VB45EPp329uf1m3f7AkX61a8kXWKyIrMtn10ftnXw/BC71MrYgQv1UWvE2cuwD723DOM9IXWwUwjjmCkuJCLtARpYOQ4+RGGnwk/UtWVaTRqjWC68vUBwbd7trjJGz61Hy16P3OcGvz+CRnWD2rv9ZQP/xckozQTDkJe7l+0EqwYfpcS5WEU5tf+53qx</vt:lpwstr>
  </property>
  <property fmtid="{D5CDD505-2E9C-101B-9397-08002B2CF9AE}" pid="27" name="x1ye=31">
    <vt:lpwstr>/dnGIPpnn9kHsGrYvRCYnrC6n7x1u78R+Rl+3HEBDPPRqqCwWU/pQuxAa6z6zEMQiMgn+JJnWgX96Dr57Dp9r71kEw53XpKVlqHrUtnp/4W1z778Y1yO2mSDWFLXUhh0d48uhpt9eVjtKj8LddG2f+mlNH+0vruFrTbmMU4wokvL8Y/YNSF48z6q3o9PJhGQP6WaNOkDj5Cf5//0nB//RbQs6r9Lub0K33T96WwvFH8DDNbLpu/AIx/tywk12DW</vt:lpwstr>
  </property>
  <property fmtid="{D5CDD505-2E9C-101B-9397-08002B2CF9AE}" pid="28" name="x1ye=32">
    <vt:lpwstr>rzgLWfGQTDLp/CfDtWskxAohnozsK6kuBFFK2NLkxQrK/WTRB4qBHWRzr4PsNWkTHyPKMPfZEBEw0fn5gSvHl38uwORv2DGPMLbQ3muiZDk1lDf5RQ0PkrVOUnFApLSZAJ2kMzj1RAHYdNqzvhajkYtGFlZgB67iQ1CbWhsgkQqy81rUtdKjvgOv/qYnFoqaVfysd6Jqp4u6vMeWxN9z5Q3JKiudevizKcfeyaS0DEjlqSw0aAaFWMfo6Y8AlaP</vt:lpwstr>
  </property>
  <property fmtid="{D5CDD505-2E9C-101B-9397-08002B2CF9AE}" pid="29" name="x1ye=33">
    <vt:lpwstr>T/9mR4H/n0eKnYmBH9Ut7FLHvpGni2vpE1eH48y1O5YFBoRqo+i/9mytiM3aWSTMEP+ks1WAb+GaQDfdb+DpfD4fXC1OxJtHbgIt3gPUzEPvRFjSQapq/KIqNyJHZ4bcMS2uE5bEwhcrOBWsOZzgMyaDmQtms1torJIjn8CGZViLl1klkxcxjliX03S7HkZcepi/JUM6Oz0PzgRglGmOhPZEh+i4FqWqDONQytBY39MtYSk5RWXOCbaO7W4/Nf/</vt:lpwstr>
  </property>
  <property fmtid="{D5CDD505-2E9C-101B-9397-08002B2CF9AE}" pid="30" name="x1ye=34">
    <vt:lpwstr>edeoMC1MIGmDXwRunY3u8BMFd9EUkx5id8l216I4WYW+U3DH6/MD3CVVbFo8XeMK2BzYvJ5wvw9iSM9WJ/Vwi5h6d2OFZV9oK2yP3yQVMIvTW3un5tsf2nLlNyZQZy3KTgzLmlYpmoc3bNeYwjK1H+Sd3rJSHZ7Nv8Km0v54UzxYuJvrw8+gSxWA+zXPseV8TJtVeBBLOr90CEbsIYwcBV/93Bp2HQH+In0J++NSWmbjRgRq8vilk4c/dY+Cvtl</vt:lpwstr>
  </property>
  <property fmtid="{D5CDD505-2E9C-101B-9397-08002B2CF9AE}" pid="31" name="x1ye=35">
    <vt:lpwstr>rtfUzue0VgbVs/YBjYS/qX3CdLpgsGEGKTp9xkimBwCmu4YNDGgWp5/yrblTBoSewwDOUAvAK76pucSVLSkRWNX+wdYnViP20huRK+0g9YOkutmCls2pzSV99TJejeK/IENGYDNpvDpZkU4s+FITTkH62WgtMtwwvuRkdp0ulxccBYehUU1lzyKzRWRL5DEf3gDxltedRSiyyd28NUv7EWTR9H6mpnISU9BNqmUm5goLJgo8kwamt+/bjITM9F9</vt:lpwstr>
  </property>
  <property fmtid="{D5CDD505-2E9C-101B-9397-08002B2CF9AE}" pid="32" name="x1ye=36">
    <vt:lpwstr>e4ckyBI/ASuXD2EmODgN24/jMR0PeNPYHiMnSXkq1Yvn8QO/+je7rzEkIApkxIRShp9lQdVwLrp/fJDGibYoSPrLmGOt6GYArSlphvObGvul/9R8VK3P/0KXSE36Zskt4lPVY4P8IN5ZrnCwMvGMfx6tT9Kt6KL7j+GBlrJJEpMumvd4U6h88iq6qW8d5qtBpwJXIuP2baICEph6qCsD5yZSkX+P3K8J2kCoy5Qm2cPj3P8r278/2h7Frzolc/3</vt:lpwstr>
  </property>
  <property fmtid="{D5CDD505-2E9C-101B-9397-08002B2CF9AE}" pid="33" name="x1ye=37">
    <vt:lpwstr>0u9lQ3rmUkLKhr+x+SZ5VRSY/vqUz2VdXJzLICKeuly1SL2GcLb301cXt690STr785r/d2bRUKKbH+piqsCXoGaQ/z3ITgeZu/Jef0h/0dCXqrzzwQEBNCjBQEu70lIpvb6cwIqFlBpfKdG7MOgS0j7VlBZH14UXwx36ibBuH1UTK4ogvQTqdN56m6bTTPmY0t59DIOqdOgtAjVldbRLlSHja7ufbcCU62i+aOao+XRYWltI5c9Q+EVtl/vewMR</vt:lpwstr>
  </property>
  <property fmtid="{D5CDD505-2E9C-101B-9397-08002B2CF9AE}" pid="34" name="x1ye=38">
    <vt:lpwstr>lf0K3qLol3HF6Kd9TRYeHp4mtmkDIrEtlc0noiJtp9yp4NnIIQYAxLJKQPiphS89bDuKhtUBrlSvG30/BgLkETfD/4HmoiZNx0ucgqaFeFyeZvxYISfa5K9qK8gk/6GPfRR6yczca+MyPtxecuHoJCGO0hiSn4A3j9SSmNb879IaH4b2rb+BH/vA6f9sizPbWoaP4t2yn6EbX/tPQdvbontejqt6f3HHxSJ1F/Q9U468Bdb7SGMRxabE/jAkDiS</vt:lpwstr>
  </property>
  <property fmtid="{D5CDD505-2E9C-101B-9397-08002B2CF9AE}" pid="35" name="x1ye=39">
    <vt:lpwstr>bXrEncVHlsws0maaGU5HJZwmqPUP4bfUZlvle1A5Kbe28cPJKPHqiNtomcP4LR1t8WF6O/Hl8V2dqRKCLDzSN119NHT/4lPCOKVT/zO3JOKGmPVcyoBE+6JJR1twUoQWS+G535F6Ey4oEJntwTbiZk5t/BHrkBQl+5+2C1o7c8v596XJ7Gr3bB0WGfM+7S1V0ayhKdasyabed5MedEHobJdRPHSH5jhDjAVnk+3Dlke0iDQ3VbVQjaMnPq7cE4S</vt:lpwstr>
  </property>
  <property fmtid="{D5CDD505-2E9C-101B-9397-08002B2CF9AE}" pid="36" name="x1ye=4">
    <vt:lpwstr>LhaTModYdwJRcIOqK+l68DQGajvc/n4EWIYBPxe2Y9TamyyFmB6VxSHUt7L3zzJSP0b09led3MPu7UbjbE8uMmQrdqUe457NQbz1S1qUsjT2DbLL/YWs1TUGVz/PYMJhanPy1YWKKL44LQtxI2QAi3np1PFufUhJUMroZBf1hDNuCWrJWZ6XokBbC9v1xIFyGIhzxU+tzeNYfOFlt1fLNHhXxL2EjPNwI4/sbzbnpwbJqzh4EFpTt5v0Aa6OcBw</vt:lpwstr>
  </property>
  <property fmtid="{D5CDD505-2E9C-101B-9397-08002B2CF9AE}" pid="37" name="x1ye=40">
    <vt:lpwstr>oLg+073unC+xtCJwliEQU5XS6HFgRE24LpsLCeU7sPrssND67YBw/S6nxDQkCfxizWTfQ9+/X+td8xK/X24GFSsK2S7G0YXsnrEa3rWdUNBSKvjVruNo+ZBAGXzVMYMYG17xLJTNFpb8iilQ7j9NSkSnSAaqQ+GUzPIW+uZiinquBJQo5j/vc8U0drby3Mm5RNcB/+3G4PHNDsR5DSXiO20fwa6M8vNteMyCUOJQGZcjFF/3OF9/ubYwwpBKCsx</vt:lpwstr>
  </property>
  <property fmtid="{D5CDD505-2E9C-101B-9397-08002B2CF9AE}" pid="38" name="x1ye=41">
    <vt:lpwstr>nJTuHF50Dnza4P90TEC3ZleN08kDTtsnJDTCl2IT5zLgvlAveuNhumIcBDmJNZdfrCpdQ6IEx3ZUVgPRo/2KjYgbm+thfu3Wnk7gf0oF8id2YJ9x/yV3iVw+DD/MgTIYWXkU/6nQYHa2C9XrJv0XwWqzJ18oieXbH8rm7GYGj8YpShwENuO99k8QC6vTqw/67oYhdpMqdjvfZEUwTi7SrYC9wl6MJBjDeaX/tkwCFZoaUI4DL5NaVXYnykwQU5f</vt:lpwstr>
  </property>
  <property fmtid="{D5CDD505-2E9C-101B-9397-08002B2CF9AE}" pid="39" name="x1ye=42">
    <vt:lpwstr>uPs60Kaw0eJcoU9of7hWrOcq3JvUqphZuQEuljZnBPsk76e8nNT/Fz+57oL6Cq9GKBoZ+JXIJ1CEvIqHgo2u9GitS0m9XftGJakapykOw0HkpJ3Jo2JB05QIX4yisoGobLbJXAX0wUX/VNPo5NPQ75tRv1IPL+okvSajW4byHU/N/yK9Tm1xGXfVrxaoYP2XX0saofC5X89py7u41UWkhC4vd4JVHVdj/bN+imNfppFNbJWtZARRhDJHxgJPpUS</vt:lpwstr>
  </property>
  <property fmtid="{D5CDD505-2E9C-101B-9397-08002B2CF9AE}" pid="40" name="x1ye=43">
    <vt:lpwstr>OjPnVt8zlcrVAIe4BtychZKeYBziMrMG3JX14Bucu6Gz7NYtiXjIadFnDZqNNNUUjPzH/xedBCVE9wXEApe0E5zkuMtoGYb+nguKAYVhfPLc/qFaf5nlJJ5/f8e7WnJcObmcwhVD0d/Dj4zjS5zXwVV9/b8NemcJL9pooawO4eH+4yPm1b/tNjbsStvBjR4mf8AAbSxw8t0aDe2Dzg5TCFOHxX+Ygt1lr9zZCV3jt1MZ7yVSsmy9/QdbOtVu2b6</vt:lpwstr>
  </property>
  <property fmtid="{D5CDD505-2E9C-101B-9397-08002B2CF9AE}" pid="41" name="x1ye=44">
    <vt:lpwstr>ElcvzOROOBRvXEMNLPI1N3TI8eeNRMu9xnIEx1w1jtzd/rF9Lt2dC4HDl7/Pft4sw6mIe7jgT2uTJXudaiw4QOQ/2bnlHS9j9iO1eMC7UdHffn57hWj49svhw+mCJ749vDt/q8UT26k2PTVcxT2322xUWa7dyPqA3owN6k6Jv7cRbUBKWUr9O+wvAhFQ6hKGTTKhFBr404XpfioXZraELjz2wLabzXJYfZD4tmLhtP9YztFbCLwHyxv+4o7b2an</vt:lpwstr>
  </property>
  <property fmtid="{D5CDD505-2E9C-101B-9397-08002B2CF9AE}" pid="42" name="x1ye=45">
    <vt:lpwstr>725txO7QbFPy70uUIg4Y6ogJYR9Tzt/hOCGQd10zbj7GP4Y9tJiU9ybdrHJiJ0WulX8I/uPczdFPRfPntA1rc7JxNJqbyePd0IJcy5L2rfL894mi6T+vdjUptQDjPJiSrdqEfsR/vpmawHH+7FOG90bljC5/vCrvHq+5ngBRT7Ir+HzswLZSC2TZ/fURpVcut17TNU2xxniOfZIPvT9/x+t2zQIY4HpbksZNKOEZf0i6QJrHQKIcNo5eROl9Rg2</vt:lpwstr>
  </property>
  <property fmtid="{D5CDD505-2E9C-101B-9397-08002B2CF9AE}" pid="43" name="x1ye=46">
    <vt:lpwstr>YJ1MN95+G/zdNtyO4kGfA2fmqfWn3P6kHME2F4uK8XEum+JMdn7zwA/38pzPVm24neULcS/67FzjpL9qA/WjmCowURLMd2L42l3q385S+p03L3CrargcPhyIHpousvyMx8oY8UVDqFpf9013frG/1YroOdIcVL/ZdoIRjw/i1lKsjgpeSvVV/XNcAy3SE4t++BCnZDwHZkU91hP9cnxDhrygOqD8zSm9cgNcMvFk2tFYyC+QSbvDIbIdrRcEFCR</vt:lpwstr>
  </property>
  <property fmtid="{D5CDD505-2E9C-101B-9397-08002B2CF9AE}" pid="44" name="x1ye=47">
    <vt:lpwstr>WXIKGyvhnOz6jVP/7I0r3BtLPQQfYn3xbJU1v3g7umeKRIKalhPSCzFgDnb3JY/+FgUzrke3oehYQrwMUn5CyHXBEXoX2eMzOi62NT5O/JA8QMDoQYPKyYDIe0o+L3+gSajyB62U8yTA9x7mmlwVt5kAiM8rXDhGM0HMJ5ALTvcA5PjjT87YkQtdpTDtlWyGZ3GMwRfUtwUgME2t4Sh/jkys7H5qZpFrZDFY23J03sSMVa9+CQOafh/Nvq9XH5d</vt:lpwstr>
  </property>
  <property fmtid="{D5CDD505-2E9C-101B-9397-08002B2CF9AE}" pid="45" name="x1ye=48">
    <vt:lpwstr>iwgThBoYfXALZMoj9fosEG6DzxkKgo6Vsd32mxXD+Jucbv+NisbHJ+0vhIlDPyNdARIaXOS2TLDq7ttDC1OEqReA5veNKHlYJAmM/zvaxV5U7+8pbKf0DHB/SkyAvItl41kqSdmFnU2GyxDz2GUqsgKcXQiTnMu6UKsWEvWlMO532m/yiqrxJ0Gh3dDKHbLIO097cOs33Y0G5YdB3tJ1kQCkmHL0T6gDR6ZaVUh6DVs/8dVHsiZj/INC9+c4bYb</vt:lpwstr>
  </property>
  <property fmtid="{D5CDD505-2E9C-101B-9397-08002B2CF9AE}" pid="46" name="x1ye=49">
    <vt:lpwstr>sYuQmORfq6vITnBpnQ33PFOQxgRbvI1yuU+D+Q5rZ2ykAizL+8u8DN8VpsdhgO4eD+flHkUg8Auq7MFgQ53L5MjyPQm6VM+9ASlEExOxy81E25IPr7A2mZS0e8fF3/Ff7rWGhAvIZFF9CZD0zNQkHJaeFqvfM1dWwGqdR7mKUVrtp9ZD9pOFEYUCTqM35QPu6a8TsVbfRcT6Gm/kRbx0ace6vdKSy/Ak/XGlNCwE5hc+fkPXJUf/ZaKtOMd6Ruk</vt:lpwstr>
  </property>
  <property fmtid="{D5CDD505-2E9C-101B-9397-08002B2CF9AE}" pid="47" name="x1ye=5">
    <vt:lpwstr>J+Ybw+4RKx9nriKYj+r1KkrBFqHBvWYptitD68TeDyYzvNg4DSnrpvlb0OzlW7qbIb7KOx9na7ywTiZEwVWJy35q7K6MRPby6OoqulyEm4coxI9+0imr7zXPthpSn8G22DKKKb5FA5E59QVqU7Yyeh6ViFU1onqdUzYrNKR8P1tAMPcWX+uU/Os7JvHlGyTHf48p1zeV4O0iM4rwiSU32LJxB6KG0rcaOwKdR+B3PXMNSrtDWSp8C80YtPAncqh</vt:lpwstr>
  </property>
  <property fmtid="{D5CDD505-2E9C-101B-9397-08002B2CF9AE}" pid="48" name="x1ye=50">
    <vt:lpwstr>FzcNYEIoA8hKRT0MIwlGKMf5z9TfBj/cMHtbwo/0CYyOxZl1uPLY2ketZ5q2YYbXkAAFR2s1FfdZuTTJTuwyF9cBxR02jmKCBhSC1QwAVPbeZLsPO9palm8clGv2I50rzet49jvsh/3hBUPLbSQeGGKeprKdzKFEVLazFSiOBTmRnEPL380sP6oyv6av3ISndUviEZfGz9qmc+E4df0LO9phf2MYl51A+/KuMq1SQMHYW8Eo+vvz+/KTapGEmJm</vt:lpwstr>
  </property>
  <property fmtid="{D5CDD505-2E9C-101B-9397-08002B2CF9AE}" pid="49" name="x1ye=51">
    <vt:lpwstr>MCh7juk+uibhSCwlNygIjaXLYk8QIvcHwJnc7z8CjpgWH6rjuFw7O066f1llIC/X3ytuA/TSnxyjgeLDzz4KLd1Z38AbkMgK5vnYA7iMYDaXQIH4l149Kzh9NPIGNc+dsznRRgPJvKDDHvLUWnpbuVecoY78uelaC72y8n2G3w4u0uj1J8u80bkvwsepz9jSl7bLyRbp7sutzx76BRjdRfTgNxwi+DPyaig2JSX5mgnlwADc9NaOaz+R/3Ec2Pc</vt:lpwstr>
  </property>
  <property fmtid="{D5CDD505-2E9C-101B-9397-08002B2CF9AE}" pid="50" name="x1ye=52">
    <vt:lpwstr>/a/9eikvit9aAX9Q54U0MMXLOEc4DsjI1EGeKZUtbD6YnudcEfxhrhF9Tw4ntueLowazdoRXNn3NFc5wWBSnkZa6v+m7ENNOtNefNOq5kE53QyW4D9FVtYAtSJV4/jGdrTX+19P5R97csFgUu3F5Q+lVBbi49yEfytbgHnVDHEJFgJgtYYJ67XiCt/pIqyaDwobPBDQKQ2MB9XeJ89TNBBdONTst+R64/JxpAlywTtam85omFQxbr1OeBzl3woj</vt:lpwstr>
  </property>
  <property fmtid="{D5CDD505-2E9C-101B-9397-08002B2CF9AE}" pid="51" name="x1ye=53">
    <vt:lpwstr>nzklEwDIr9YQqhveLk25g5aQGZPcaXTIsZ679fWxzl7uglNb1dWbh2pqBRdZSG5GsAgIqcRG8zQ+72rw9Vbwq3qP516Z/ovyX4bBHKeVm4GAdTvTigX/IwZh8gWcZSE7L1iTv3+hd33xBIIPWVimgkL/pqvbEaJCjRYz0HlNSzUF0+wEbkRaqb/nt9soPRHFkF9hTMjj8SM9Kqqp/IjJS9Lm/gt5ZudSTdrEKj5Ofkcm2esKZmvL0lCT3dw9dxD</vt:lpwstr>
  </property>
  <property fmtid="{D5CDD505-2E9C-101B-9397-08002B2CF9AE}" pid="52" name="x1ye=54">
    <vt:lpwstr>vbBxkHx2ChfZSoGDrOeG25t/g4EluzVo6hHxJqidBt5nfnRqd4s/5KOHBWtmn6iyTJ/QqDSwy0suxWN0FfkKfg/SHg34fyU0mcCf0KInBBgzgriBgXoGFU05SEbbNy0cGKkcHI15HeFiXC8+J89fY02l/l+kYBLHha6srJkGPR1pvtuMPlljrKWL+FRKiXhAYWEa91FLX+zTz/oeHUzYDl6BVNkkvoz0cl+OUZAfor7+K/4nfMJzUN6586wSPEi</vt:lpwstr>
  </property>
  <property fmtid="{D5CDD505-2E9C-101B-9397-08002B2CF9AE}" pid="53" name="x1ye=55">
    <vt:lpwstr>uwJ67f4Bv2Z3ZJxtJ9d4HWEI42T3BZj0/liBtM3p8oXXwQ293TRymP/mkkWF9pwQ5Tl8R6JBSuiWFxi70hl/0Lr6quwFEJigh1i8X7dz4GnBaNmxrOejMmkR0JvwS3raLVnW2tv6bjboAobwC+ZP5Sfj5wMAnYzGLLex3EXDMbYL5zHXvjvQdj3BsV53EcVOg1+Ui9vleQ07D9qoCw6gGXRkyLmh5PaKoCcfnWTHbpKEMR9sVKqiy0PSNOTsPgs</vt:lpwstr>
  </property>
  <property fmtid="{D5CDD505-2E9C-101B-9397-08002B2CF9AE}" pid="54" name="x1ye=56">
    <vt:lpwstr>0vlq7nyL3mXmALqhaHtEA0yFaeav7cMl+nNPAFk74Hb3bwRF0/MHVrjs/oLlT7GiCVxQbSHbYGrRhWy2P6JhSXWv9hJ/l+6m8qKVdH7V+mceM8zyiew16jmkEZqS2CDkTTHRfgp3g/t3ZgOudHYVBokpuR5DhN1s40I1v/J3844Qyq3kkafGHO4oh+QgnDgTNR4AFs9U74fLA3vYjMo/njdJObQzCt4HB/lIVpTEvT2PQ1YGmD3zlHWi8pF8vKX</vt:lpwstr>
  </property>
  <property fmtid="{D5CDD505-2E9C-101B-9397-08002B2CF9AE}" pid="55" name="x1ye=57">
    <vt:lpwstr>k0vZYRQ9JRfJiV99wZoi0FI3dAoOQPlvZtak41K9lxyDMe4M5kSd4FkHPTRFsDrRwG0xqjJCWTiJt3V+7ggHuB81K2qDFWDWqp03vpjTcovo+u0vo6+5nOG3fI2fi7U/UG6NWnhjDHMd1gSlFMmaZJCJozZSt8hdEUdVxUD4qe1RbiZIT0IT4WJ2GlqT6xK5M22XqE/SEZlRpNwt1p/vPuxK73XPBosraUA61Yn/MYZmK5Q/ALzT8BUi1uF3cbp</vt:lpwstr>
  </property>
  <property fmtid="{D5CDD505-2E9C-101B-9397-08002B2CF9AE}" pid="56" name="x1ye=58">
    <vt:lpwstr>OcVDGc5RRWAzev+NJs9wzTIglSU+1YwcNup57v40+Pu/cv0iz9Rirn+k184DPQkgHb3+sdei6PZ69l5GrKyeLPAU8nSLq+WljK79aKZwBt9vQSQwGFX/th/pRRHXtIU6O0Aw9CkEelESIJTGBIArVntjXk3SVjjYJlAgiTTkodrPaHsUmSzP3gLHlKT82bwg6valuv8pgkIFQXbi8CFhg63x+mw9mBTQkbxlf6xTQlN5/npni9qb+IrhBAbbop4</vt:lpwstr>
  </property>
  <property fmtid="{D5CDD505-2E9C-101B-9397-08002B2CF9AE}" pid="57" name="x1ye=59">
    <vt:lpwstr>gENCNOf34ZFRGRFaZ+lr42Q2OX61L7wQ5Qf5k7s20R8O4JPFx5Ly7xwuRdy71F/4sDLf2fX0+Gfcv1V+CvyGoNW2bQuUJ1FLf7ZymNmnbUubduf6vX8OdgtvQ2BpmfHK0iYlrLN/JngCO3UmdR5C9n2j1cIbOvEQKieyJ6j+3BtPSCAyucyA7LoTUzxNlJunOPoBVz+IsuBo85KTKhFKTAN2V8GuSlXkvxhKrn0HSc6OEbZYCOvP6dy0b14XDY6</vt:lpwstr>
  </property>
  <property fmtid="{D5CDD505-2E9C-101B-9397-08002B2CF9AE}" pid="58" name="x1ye=6">
    <vt:lpwstr>rWILvaDEe9jou0fu2jv1VeUJ47TgWut/cChbag99Jbo9KsYKl1kqR3qK0BoWi03lq/wMHAFfZ0GWJDM9kKIFgt3xp9iyj8nT/e4sDDr0iFIbHN5pgWYqMc5hjqdzKWYzZ1wt1boP6FlrZuARovtGX/6UB3F8L09x12+Pd7iQkNWyCUKwCFJRVybZairMTtFRha8QUnYnV1Zgnc+a7gGfzQe/29gjJc1IYpr8OFcgto3RcdeHjfHyYtLGKqbEKv2</vt:lpwstr>
  </property>
  <property fmtid="{D5CDD505-2E9C-101B-9397-08002B2CF9AE}" pid="59" name="x1ye=60">
    <vt:lpwstr>7GgUzuoLn3Ed8CaDGdl1JHge9w5z3qhp9Y/Wl8FDc3ZpELZV/IUehfFdn6Y/9s3mC/mTsYMcnv6aGD83A2n9Cw8xk2cNRBjk74Z2J9Zq5oGQeCVrDIyaYYxibv9YwH+hRVrAQveRqS4IlE+JUZo50XLWo5XkDUL1h8YKy09ZDW/+OuW8bLZB/obW0rvB0NeT32vNr7v0Q8e/VibJlRstRD7WwDu7tpExM6jpUnWagwgXRolKc360+bsGJVqR8UM</vt:lpwstr>
  </property>
  <property fmtid="{D5CDD505-2E9C-101B-9397-08002B2CF9AE}" pid="60" name="x1ye=61">
    <vt:lpwstr>nQCLoMpvV3cUCnbwJA4xkqnnnjWVa2qygTEDWK5zJpyc+yKiPodFNhxSUfW/YUGyWwEWcoP7nZKZcM79G1fe0ZlQZ5GudIg8USDAQzQGX4txZxe8ZFIw9TNoL1XRMSw/NA5Qv9hBep89tGD7qr/ZTs3EXx4PUwcipIxkYfZA7JfHq0ywv/pztVPLUsk11evmRa6V78f7cTrBrh0fTtqvbe2OjSaoaI9bnoBdcyNnFct/MKZ2thfRr0pxFCexICr</vt:lpwstr>
  </property>
  <property fmtid="{D5CDD505-2E9C-101B-9397-08002B2CF9AE}" pid="61" name="x1ye=62">
    <vt:lpwstr>avnfHyVeA9fL6ekUe1t40NBv6rzmJ0hw6eZQzuZKKEqwyx4hHeGfFrL9pITPlXVUiXJX3DFTboeryepohV5DXf1MQdn4/IOkats5WhVY309w7rFYrSSvX+Yjmp8YDOO4B/IQZuYOuddbfFd7ghWSDLk/k1nO3w8iOYGEL+WKgjXNSd3aw0WVApVu/F3DKjyUFJs49mZsk+thcGsp9G4O3v77ltbbJ3sti1dM9aEVVFoflTNSi9fD+AcdVAaNlTb</vt:lpwstr>
  </property>
  <property fmtid="{D5CDD505-2E9C-101B-9397-08002B2CF9AE}" pid="62" name="x1ye=63">
    <vt:lpwstr>pPiIX/9hpQtth82euxlhtJ77gFz0ic4fs0+6mtpa5FSOU5ZiSIHUv22tpZ364I/ghN8IYgunThLvbRN0Tn196iNhlCtJrPoCeOe07NEbHwIqGtT0EPrU1DldT0KMs3yVPZd0uMCnUA68+dxX+cc4UUkLq/lWN+d50K5maxuSwCgQ4rBEracxWBKYWgKe/YqYvB+GlaWoe5uv0E0QERjzKY9vawREXbY1Fnonvqxh4j69D2gGv1JBTKPJ94l4iD0</vt:lpwstr>
  </property>
  <property fmtid="{D5CDD505-2E9C-101B-9397-08002B2CF9AE}" pid="63" name="x1ye=64">
    <vt:lpwstr>785EZ7CKnnRENY0188kg3Wqbah7NwPzkHcNb3h7+84G11Kn0lSwhMmV3nQmSoX7Hz/ox6YRobhajv+wHEqRLHZr7kjpbZ9X5/z+MOYwO4wPRub8REIHTuptmMS71iIuzejFT5kYZwUvUeQPCiYA1HPJAV+wX7rVIFNXWKdiQdtX0takffc8eTvCvuIIRwDFk2QUU6eYrOVu5nrVO4O2XHG92jVDXiz9Lt4SqrmYkIp+qsABzNIWVxSM2jDj4CXl</vt:lpwstr>
  </property>
  <property fmtid="{D5CDD505-2E9C-101B-9397-08002B2CF9AE}" pid="64" name="x1ye=65">
    <vt:lpwstr>0GPCvbnrGFCXNqyWdbNtj95t+f0AtdJiA4lHENyVrl298jGteZI4KpGthwKBppDq1csK+K7ylIWLtd3iXmkDeFjuPL2Hfx9zUyUUDa2+YDaoUK00zkuclb1xU/NgQujwjfh57cfUVdZUbogLld7b2DHVpp0Aikjhwmpi4RIaOCC7ZzdQ711DOMMqNpFCzdsFepaL3n7EeXPocf8hLwUuGKGvYi2J6edS7OGxKMV02E0+K3YIKewI/8RVw+tBfMC</vt:lpwstr>
  </property>
  <property fmtid="{D5CDD505-2E9C-101B-9397-08002B2CF9AE}" pid="65" name="x1ye=66">
    <vt:lpwstr>xpG2z+jbIz5cLuZL5rcjpyJQ1OnmxmwJZ/+X5eh44Fn4QYsJedK4RpU1RePKWOnTpl+rV/QE17tD5+miJmtL4NG/EWVJWrMK4HoJ5v8n1w+5BzeonLJ12Zp9Qvf4MzCylzWYT3UbDqgtxa0IHs4MMC7pX7nu1ILPQPNIvGAf7/OWJvYMgJUCR51lkGwPBa8VNhwSy55V/0r2KzxpYUAKLogghwGoIJ8MZdM9wdGln9Z7ZQp+q9e4Mq3qRhiAecf</vt:lpwstr>
  </property>
  <property fmtid="{D5CDD505-2E9C-101B-9397-08002B2CF9AE}" pid="66" name="x1ye=67">
    <vt:lpwstr>Wgsr6eHmxrMSRRcMN387uGE4Ow5HxrbToA1jwmg3iCmT3Es4Q+Le5TwlWAjIG90Tnaag85zphU2MIiQapbg8MsZ59pmq+fJ2Fgu8D9qQtAbqebtyZtUfVjwc5nPRRGBS2QfCN9N2IKLkRSDAa++lLtiZ11M4RAKAYCx0GFcg1ldP9f6ntfBnwMGo0i7kcGYgCEJFlB4TRYW9T3o34g1xwov2goA1+y87nHoC9xILbO2VwkCHVSP41/J81YgTfB7</vt:lpwstr>
  </property>
  <property fmtid="{D5CDD505-2E9C-101B-9397-08002B2CF9AE}" pid="67" name="x1ye=68">
    <vt:lpwstr>QNy6P49czzlEvMw2BgKkKa0BucvP1u56AdH3uQuxPTDwkFJQ0pyPzIWqeoRVjXmgu4xR5QdDWkP8GgjjJKISwb6+TFj49AzH3uJtcQ5mWkQZ8VOCMxHEqdwUjbBg6DfrNF5m4+KKDiJOGVtNTAjV1OgwxNaOz7ZlQy1R6sRa2rQyIAmhN+IVuE59qXAIAPLTvVmWZdNjhYDgNM7Svdt8Evp7kVX2MUOCutMpxIkN68yZFAB3sD5BJPm8hr+9WeI</vt:lpwstr>
  </property>
  <property fmtid="{D5CDD505-2E9C-101B-9397-08002B2CF9AE}" pid="68" name="x1ye=69">
    <vt:lpwstr>7cNEJAEaXQj2e+mBn3wqNhuWW+aaTtSmL7mnvBUvyeC1NXNmxsuTdC9kJSo7W20dd5SWY0qIr8HgQQMdfA7dxdB1gk80kESNieWfITalO+HAP9LhDoAnrhcppkNCnPlbfeI3CjWtz7NlYfabvEAq+B5oL23NXxNIZ22/q9KTq5yDqlOuD4sb10GKtHGjh526LiMTAfPWSEJ5MRQAKR+y0eWmgqhpe9UYROA9s0JVjGMSHE+hc3C00kAJEUeD0Ou</vt:lpwstr>
  </property>
  <property fmtid="{D5CDD505-2E9C-101B-9397-08002B2CF9AE}" pid="69" name="x1ye=7">
    <vt:lpwstr>2KhEG4V9UQLMfX6Y8e1s23ijuG43V8ZOS5I6CcQEACYHpcXSf0WN4LVsIc/RJmnauSAXQGHBNjYM35vji8CWiL9tKBYNHBXt6RfZqGj2cnUriMC0QETjWiIm+bWmtlEb74NAcAbZ9tJk5l/MtwRgFkjTbIXqaxGOzfIWSMVEqxmuBsNNTa0ifvrig6eC0WqfstIKDNEFgZZS17N9ubU3qu1ptOh43ySX8f6fb9+MILraHizz/L5idA3j+PNvBA5</vt:lpwstr>
  </property>
  <property fmtid="{D5CDD505-2E9C-101B-9397-08002B2CF9AE}" pid="70" name="x1ye=70">
    <vt:lpwstr>2KWruqo6cSFbnrbXpEwPDF1N0RdlZ+1Y0y5pottp/t8+nYCyLYN7FE90s+S7/QfDUSv7c1kJiGW/VrMbSoCuyXKz7Ij27DqHedZ+9TfvR+GBlN/5+HHVOP8N3v0FX8qfp6BW5akBt0LHyF2a3ZwYff9vLC6TDMeAG35EByb2BodgiH8weVaGXwc39ceuEG9mUcPSzpREJemJbePfWXi0kR10pk/Xtr8jUGjTWtG29TvjP+8o7us2p+fdLS+k7G0</vt:lpwstr>
  </property>
  <property fmtid="{D5CDD505-2E9C-101B-9397-08002B2CF9AE}" pid="71" name="x1ye=71">
    <vt:lpwstr>YQQVcpaIYT5rONJWBV09na6z8HSeh4QgL/Ecp05aAW0n6AskmWG+u044DgD3CpSqaaMh4A6Cr5eyIK5tr+SmTIkL04EfzV6joENytoOCPhS473APEasmfDIfp+m7UCkH4e5DFr9og1kviMoiUGH1NmuTVVtU5bQUzAlrw3aFlNr1T4rqJrkxZXYjVlkaEUQ9Ftanal/KS+zq/eySDY5fsTR1z6W9QFzX66WKwHJWyq2ei7txeBsHcttX3NsDa5z</vt:lpwstr>
  </property>
  <property fmtid="{D5CDD505-2E9C-101B-9397-08002B2CF9AE}" pid="72" name="x1ye=72">
    <vt:lpwstr>+GP2jo9n2PXJk0BHdo2MZeGnhNOQmcPHa8diFEjXoOxzi2x/4elszSsqLg5B4+ti6CFkzijpxFMlOHSn1FQ+MfLgOx0IZpZoAie63LSndQGTsFMW8DYFWupJtL/F27BlUKfEzs6C1JxYX9AIYAyEjfF5fn0Mwf9A1JxzI0kTIVJOTYzm/O4vzwH+wiKBd9G+Dwu5JrVOjfG0BlPYbYA4iRllmpqD1HEQZ3orRAkE5jJpUh/bXLhtVZiCpA6mDZA</vt:lpwstr>
  </property>
  <property fmtid="{D5CDD505-2E9C-101B-9397-08002B2CF9AE}" pid="73" name="x1ye=73">
    <vt:lpwstr>PVoZKy+nm6hKQ+N2xtLb2Gzldf1HWnFHW0a1e9437cm9w2ZmFAGn0TrO1XkVpsDHAcgrYijoSbgSIhuxxCCL/sXcp5YjbGDl5tHsTUYltZOrZEkyvd0tjqt3pfRb26ZvpmR2GU7y+pD+HlrkZymq2OMhOJSduS1hER8ukWtB5hm1fSRrY7KUGzZVX9TLzFDyQ5KOuoO0/I/99FWaBieHer2vQZjgRQN8DZiwzZWUjXNoL8DdOG4H/9wc5GNivzE</vt:lpwstr>
  </property>
  <property fmtid="{D5CDD505-2E9C-101B-9397-08002B2CF9AE}" pid="74" name="x1ye=74">
    <vt:lpwstr>gAAA==</vt:lpwstr>
  </property>
  <property fmtid="{D5CDD505-2E9C-101B-9397-08002B2CF9AE}" pid="75" name="x1ye=8">
    <vt:lpwstr>MoP2u1CzEHr4PL/7cFfbfII0rW7NhOK8BepXqio/WbIpSmOuyY9nqKP/omywG4V7jG/qaMnfu30VoY07q8qmMCESDW71zjJDsjv2ecqb3DCWAaeNw/ODXg0/3ejfsKHNo7Qd4chaA5SnpPH4LENGugQfJ1sV5tR1THsoTHfg9UkoLcP8Nwh7HW/oCT6rBRJkUDnbP4nL0rhyKb1CnrWGUhrQXm+iE0kehb8X1wy3ZDcQhwlcQtfoyxCmg2rTHps</vt:lpwstr>
  </property>
  <property fmtid="{D5CDD505-2E9C-101B-9397-08002B2CF9AE}" pid="76" name="x1ye=9">
    <vt:lpwstr>LgveelH4dsJzqFaqTdVsdVxThp567ERE8lnnetNtuhkLlLrADZ5PY4rr3PkHwrFDFGAytFrYwm54DyaC7kJLDUheDEJHznAIaeVOMHuDYCP4Xp0eLBqGxvnlsBWEM7uYtoJD2GLFuYn5HVDabg4vqdT5PJntZECjioGOJ2JOkUgqLukCGy1p77HPpTlXzTtem5gJ7n/VSAsZv85un1XDJFNg5Cx7lTNNpkia23udVruIsxTs4W2RrvdsV7U/mt7</vt:lpwstr>
  </property>
</Properties>
</file>