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Style w:val="div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800"/>
        <w:gridCol w:w="7560"/>
      </w:tblGrid>
      <w:tr w:rsidR="00B045E1" w14:paraId="437FA9FC" w14:textId="77777777">
        <w:trPr>
          <w:tblCellSpacing w:w="0" w:type="dxa"/>
        </w:trPr>
        <w:tc>
          <w:tcPr>
            <w:tcW w:w="1800" w:type="dxa"/>
            <w:tcMar>
              <w:top w:w="0" w:type="dxa"/>
              <w:left w:w="0" w:type="dxa"/>
              <w:bottom w:w="300" w:type="dxa"/>
              <w:right w:w="0" w:type="dxa"/>
            </w:tcMar>
            <w:hideMark/>
          </w:tcPr>
          <w:p w14:paraId="2EF7CC48" w14:textId="77777777" w:rsidR="00B045E1" w:rsidRDefault="00AC6620">
            <w:pPr>
              <w:rPr>
                <w:rFonts w:ascii="Raleway" w:eastAsia="Raleway" w:hAnsi="Raleway" w:cs="Raleway"/>
                <w:color w:val="333333"/>
                <w:sz w:val="18"/>
                <w:szCs w:val="18"/>
              </w:rPr>
            </w:pPr>
            <w:r>
              <w:rPr>
                <w:rStyle w:val="divdocumentdivnameLogo"/>
                <w:rFonts w:ascii="Raleway" w:eastAsia="Raleway" w:hAnsi="Raleway" w:cs="Raleway"/>
                <w:noProof/>
                <w:color w:val="333333"/>
                <w:sz w:val="18"/>
                <w:szCs w:val="18"/>
              </w:rPr>
              <w:drawing>
                <wp:inline distT="0" distB="0" distL="0" distR="0" wp14:anchorId="271D05F6" wp14:editId="1F7A7075">
                  <wp:extent cx="1140750" cy="1139063"/>
                  <wp:effectExtent l="0" t="0" r="0" b="0"/>
                  <wp:docPr id="100002" name="Pictur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95535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750" cy="113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  <w:tcMar>
              <w:top w:w="0" w:type="dxa"/>
              <w:left w:w="280" w:type="dxa"/>
              <w:bottom w:w="0" w:type="dxa"/>
              <w:right w:w="0" w:type="dxa"/>
            </w:tcMar>
            <w:hideMark/>
          </w:tcPr>
          <w:p w14:paraId="7364AEFC" w14:textId="77777777" w:rsidR="00B045E1" w:rsidRDefault="00AC6620">
            <w:pPr>
              <w:pStyle w:val="divParagraph"/>
              <w:spacing w:line="800" w:lineRule="atLeast"/>
              <w:ind w:left="280"/>
              <w:rPr>
                <w:rStyle w:val="divname"/>
                <w:color w:val="333333"/>
              </w:rPr>
            </w:pPr>
            <w:r>
              <w:rPr>
                <w:rStyle w:val="span"/>
                <w:rFonts w:ascii="Raleway Bold" w:eastAsia="Raleway Bold" w:hAnsi="Raleway Bold" w:cs="Raleway Bold"/>
                <w:b/>
                <w:bCs/>
                <w:color w:val="333333"/>
                <w:sz w:val="70"/>
                <w:szCs w:val="70"/>
              </w:rPr>
              <w:t>Simone Paduano</w:t>
            </w:r>
          </w:p>
          <w:p w14:paraId="7899E8AA" w14:textId="4C44175B" w:rsidR="00B045E1" w:rsidRDefault="00AC6620" w:rsidP="00B05507">
            <w:pPr>
              <w:pStyle w:val="divaddress"/>
              <w:spacing w:before="100" w:line="280" w:lineRule="atLeast"/>
              <w:ind w:left="280"/>
              <w:rPr>
                <w:rStyle w:val="divdocumentdivparagraphCharacter"/>
                <w:rFonts w:ascii="Raleway" w:eastAsia="Raleway" w:hAnsi="Raleway" w:cs="Raleway"/>
                <w:sz w:val="18"/>
                <w:szCs w:val="18"/>
              </w:rPr>
            </w:pPr>
            <w:r>
              <w:rPr>
                <w:rStyle w:val="span"/>
                <w:rFonts w:ascii="Raleway" w:eastAsia="Raleway" w:hAnsi="Raleway" w:cs="Raleway"/>
                <w:sz w:val="18"/>
                <w:szCs w:val="18"/>
              </w:rPr>
              <w:t xml:space="preserve">1097 Bowen Drive East, North Tonawanda, NY 14120, </w:t>
            </w:r>
            <w:r>
              <w:rPr>
                <w:rStyle w:val="span"/>
                <w:rFonts w:ascii="Raleway" w:eastAsia="Raleway" w:hAnsi="Raleway" w:cs="Raleway"/>
                <w:sz w:val="18"/>
                <w:szCs w:val="18"/>
              </w:rPr>
              <w:br/>
              <w:t>716</w:t>
            </w:r>
            <w:r w:rsidR="00B05507">
              <w:rPr>
                <w:rStyle w:val="span"/>
                <w:rFonts w:ascii="Raleway" w:eastAsia="Raleway" w:hAnsi="Raleway" w:cs="Raleway"/>
                <w:sz w:val="18"/>
                <w:szCs w:val="18"/>
              </w:rPr>
              <w:t>-609-8444</w:t>
            </w:r>
            <w:r>
              <w:rPr>
                <w:rStyle w:val="span"/>
                <w:rFonts w:ascii="Raleway" w:eastAsia="Raleway" w:hAnsi="Raleway" w:cs="Raleway"/>
                <w:sz w:val="18"/>
                <w:szCs w:val="18"/>
              </w:rPr>
              <w:t>, paduanos@trocaire.edu</w:t>
            </w:r>
          </w:p>
        </w:tc>
      </w:tr>
    </w:tbl>
    <w:p w14:paraId="13A8F580" w14:textId="77777777" w:rsidR="00B045E1" w:rsidRDefault="00B045E1">
      <w:pPr>
        <w:rPr>
          <w:vanish/>
        </w:rPr>
      </w:pPr>
    </w:p>
    <w:p w14:paraId="53DEF7E1" w14:textId="77777777" w:rsidR="00B045E1" w:rsidRDefault="00B045E1">
      <w:pPr>
        <w:pStyle w:val="divdocumenttopborder"/>
        <w:rPr>
          <w:rFonts w:ascii="Raleway" w:eastAsia="Raleway" w:hAnsi="Raleway" w:cs="Raleway"/>
          <w:color w:val="333333"/>
          <w:sz w:val="16"/>
          <w:szCs w:val="18"/>
        </w:rPr>
      </w:pP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20"/>
        <w:gridCol w:w="6340"/>
      </w:tblGrid>
      <w:tr w:rsidR="00B045E1" w14:paraId="7F14630D" w14:textId="77777777">
        <w:trPr>
          <w:tblCellSpacing w:w="0" w:type="dxa"/>
        </w:trPr>
        <w:tc>
          <w:tcPr>
            <w:tcW w:w="3020" w:type="dxa"/>
            <w:tcMar>
              <w:top w:w="0" w:type="dxa"/>
              <w:left w:w="0" w:type="dxa"/>
              <w:bottom w:w="300" w:type="dxa"/>
              <w:right w:w="0" w:type="dxa"/>
            </w:tcMar>
            <w:hideMark/>
          </w:tcPr>
          <w:p w14:paraId="2BD85E69" w14:textId="77777777" w:rsidR="00B045E1" w:rsidRDefault="00AC6620">
            <w:pPr>
              <w:pStyle w:val="divdocumentdivsectiontitle"/>
              <w:rPr>
                <w:rStyle w:val="divdocumentheading"/>
                <w:rFonts w:ascii="Raleway Medium" w:eastAsia="Raleway Medium" w:hAnsi="Raleway Medium" w:cs="Raleway Medium"/>
                <w:color w:val="333333"/>
              </w:rPr>
            </w:pPr>
            <w:r>
              <w:rPr>
                <w:rStyle w:val="divdocumentheading"/>
                <w:rFonts w:ascii="Raleway Medium" w:eastAsia="Raleway Medium" w:hAnsi="Raleway Medium" w:cs="Raleway Medium"/>
                <w:color w:val="333333"/>
              </w:rPr>
              <w:t>Professional Summary</w:t>
            </w:r>
          </w:p>
        </w:tc>
        <w:tc>
          <w:tcPr>
            <w:tcW w:w="6340" w:type="dxa"/>
            <w:tcMar>
              <w:top w:w="0" w:type="dxa"/>
              <w:left w:w="60" w:type="dxa"/>
              <w:bottom w:w="300" w:type="dxa"/>
              <w:right w:w="0" w:type="dxa"/>
            </w:tcMar>
            <w:hideMark/>
          </w:tcPr>
          <w:p w14:paraId="26AABCA9" w14:textId="57A6FE79" w:rsidR="00B045E1" w:rsidRDefault="00B05507" w:rsidP="00B05507">
            <w:pPr>
              <w:pStyle w:val="documentparagraphp"/>
              <w:spacing w:line="280" w:lineRule="atLeast"/>
              <w:ind w:left="60"/>
              <w:rPr>
                <w:rStyle w:val="divdocumentdivsectiondivsectiontabledivsectionbody"/>
              </w:rPr>
            </w:pPr>
            <w:r>
              <w:rPr>
                <w:rStyle w:val="divdocumentdivsectiondivsectiontabledivsectionbody"/>
              </w:rPr>
              <w:t>As well</w:t>
            </w:r>
            <w:r w:rsidR="00AC6620">
              <w:rPr>
                <w:rStyle w:val="divdocumentdivsectiondivsectiontabledivsectionbody"/>
              </w:rPr>
              <w:t xml:space="preserve"> as</w:t>
            </w:r>
            <w:r>
              <w:rPr>
                <w:rStyle w:val="divdocumentdivsectiondivsectiontabledivsectionbody"/>
              </w:rPr>
              <w:t xml:space="preserve"> obtaining my NYS</w:t>
            </w:r>
            <w:r w:rsidR="00AC6620">
              <w:rPr>
                <w:rStyle w:val="divdocumentdivsectiondivsectiontabledivsectionbody"/>
              </w:rPr>
              <w:t xml:space="preserve"> RN </w:t>
            </w:r>
            <w:r>
              <w:rPr>
                <w:rStyle w:val="divdocumentdivsectiondivsectiontabledivsectionbody"/>
              </w:rPr>
              <w:t xml:space="preserve">licensure </w:t>
            </w:r>
            <w:r w:rsidR="00AC6620">
              <w:rPr>
                <w:rStyle w:val="divdocumentdivsectiondivsectiontabledivsectionbody"/>
              </w:rPr>
              <w:t xml:space="preserve">(2019), I </w:t>
            </w:r>
            <w:r w:rsidR="00F77D06">
              <w:rPr>
                <w:rStyle w:val="divdocumentdivsectiondivsectiontabledivsectionbody"/>
              </w:rPr>
              <w:t>have</w:t>
            </w:r>
            <w:r w:rsidR="00AC6620">
              <w:rPr>
                <w:rStyle w:val="divdocumentdivsectiondivsectiontabledivsectionbody"/>
              </w:rPr>
              <w:t xml:space="preserve"> further</w:t>
            </w:r>
            <w:r w:rsidR="00F77D06">
              <w:rPr>
                <w:rStyle w:val="divdocumentdivsectiondivsectiontabledivsectionbody"/>
              </w:rPr>
              <w:t>ed</w:t>
            </w:r>
            <w:r w:rsidR="00AC6620">
              <w:rPr>
                <w:rStyle w:val="divdocumentdivsectiondivsectiontabledivsectionbody"/>
              </w:rPr>
              <w:t xml:space="preserve"> my educ</w:t>
            </w:r>
            <w:r w:rsidR="00F77D06">
              <w:rPr>
                <w:rStyle w:val="divdocumentdivsectiondivsectiontabledivsectionbody"/>
              </w:rPr>
              <w:t xml:space="preserve">ation in the field of nursing </w:t>
            </w:r>
            <w:r>
              <w:rPr>
                <w:rStyle w:val="divdocumentdivsectiondivsectiontabledivsectionbody"/>
              </w:rPr>
              <w:t>and have sought out a</w:t>
            </w:r>
            <w:r w:rsidR="00AC6620">
              <w:rPr>
                <w:rStyle w:val="divdocumentdivsectiondivsectiontabledivsectionbody"/>
              </w:rPr>
              <w:t xml:space="preserve"> BSN degree (</w:t>
            </w:r>
            <w:r w:rsidR="00F77D06">
              <w:rPr>
                <w:rStyle w:val="divdocumentdivsectiondivsectiontabledivsectionbody"/>
              </w:rPr>
              <w:t xml:space="preserve">August </w:t>
            </w:r>
            <w:r w:rsidR="00AC6620">
              <w:rPr>
                <w:rStyle w:val="divdocumentdivsectiondivsectiontabledivsectionbody"/>
              </w:rPr>
              <w:t xml:space="preserve">2021). </w:t>
            </w:r>
            <w:r>
              <w:rPr>
                <w:rStyle w:val="divdocumentdivsectiondivsectiontabledivsectionbody"/>
              </w:rPr>
              <w:t xml:space="preserve">I firmly believe continuing educating is the greatest contributor to the care that bedside nurses can provide to their patients. </w:t>
            </w:r>
            <w:r w:rsidR="00AC6620">
              <w:rPr>
                <w:rStyle w:val="divdocumentdivsectiondivsectiontabledivsectionbody"/>
              </w:rPr>
              <w:t>I believe I can greatly contribute to your organization</w:t>
            </w:r>
            <w:r w:rsidR="00E24CA4">
              <w:rPr>
                <w:rStyle w:val="divdocumentdivsectiondivsectiontabledivsectionbody"/>
              </w:rPr>
              <w:t xml:space="preserve"> </w:t>
            </w:r>
            <w:r w:rsidR="00AC6620">
              <w:rPr>
                <w:rStyle w:val="divdocumentdivsectiondivsectiontabledivsectionbody"/>
              </w:rPr>
              <w:t xml:space="preserve">in a positive </w:t>
            </w:r>
            <w:r>
              <w:rPr>
                <w:rStyle w:val="divdocumentdivsectiondivsectiontabledivsectionbody"/>
              </w:rPr>
              <w:t>manner</w:t>
            </w:r>
            <w:r w:rsidR="00AC6620">
              <w:rPr>
                <w:rStyle w:val="divdocumentdivsectiondivsectiontabledivsectionbody"/>
              </w:rPr>
              <w:t xml:space="preserve"> with my empathetic yet concrete nature. I have experience </w:t>
            </w:r>
            <w:r w:rsidR="00E6274E">
              <w:rPr>
                <w:rStyle w:val="divdocumentdivsectiondivsectiontabledivsectionbody"/>
              </w:rPr>
              <w:t xml:space="preserve">in the </w:t>
            </w:r>
            <w:r>
              <w:rPr>
                <w:rStyle w:val="divdocumentdivsectiondivsectiontabledivsectionbody"/>
              </w:rPr>
              <w:t xml:space="preserve">field of </w:t>
            </w:r>
            <w:r w:rsidR="00E6274E">
              <w:rPr>
                <w:rStyle w:val="divdocumentdivsectiondivsectiontabledivsectionbody"/>
              </w:rPr>
              <w:t xml:space="preserve">nursing </w:t>
            </w:r>
            <w:r w:rsidR="00AC6620">
              <w:rPr>
                <w:rStyle w:val="divdocumentdivsectiondivsectiontabledivsectionbody"/>
              </w:rPr>
              <w:t xml:space="preserve">working with a very diverse </w:t>
            </w:r>
            <w:r>
              <w:rPr>
                <w:rStyle w:val="divdocumentdivsectiondivsectiontabledivsectionbody"/>
              </w:rPr>
              <w:t>client population</w:t>
            </w:r>
            <w:r w:rsidR="00E6274E">
              <w:rPr>
                <w:rStyle w:val="divdocumentdivsectiondivsectiontabledivsectionbody"/>
              </w:rPr>
              <w:t xml:space="preserve"> </w:t>
            </w:r>
            <w:r w:rsidR="00F1411F">
              <w:rPr>
                <w:rStyle w:val="divdocumentdivsectiondivsectiontabledivsectionbody"/>
              </w:rPr>
              <w:t xml:space="preserve">while </w:t>
            </w:r>
            <w:r w:rsidR="00AC6620">
              <w:rPr>
                <w:rStyle w:val="divdocumentdivsectiondivsectiontabledivsectionbody"/>
              </w:rPr>
              <w:t xml:space="preserve">coordinating </w:t>
            </w:r>
            <w:r>
              <w:rPr>
                <w:rStyle w:val="divdocumentdivsectiondivsectiontabledivsectionbody"/>
              </w:rPr>
              <w:t>their care within a</w:t>
            </w:r>
            <w:r w:rsidR="00AC6620">
              <w:rPr>
                <w:rStyle w:val="divdocumentdivsectiondivsectiontabledivsectionbody"/>
              </w:rPr>
              <w:t xml:space="preserve"> multi-</w:t>
            </w:r>
            <w:r w:rsidR="009F5C97">
              <w:rPr>
                <w:rStyle w:val="divdocumentdivsectiondivsectiontabledivsectionbody"/>
              </w:rPr>
              <w:t>faceted</w:t>
            </w:r>
            <w:r w:rsidR="00AC6620">
              <w:rPr>
                <w:rStyle w:val="divdocumentdivsectiondivsectiontabledivsectionbody"/>
              </w:rPr>
              <w:t xml:space="preserve"> interdisciplinary healthcare team</w:t>
            </w:r>
            <w:r w:rsidR="00F1411F">
              <w:rPr>
                <w:rStyle w:val="divdocumentdivsectiondivsectiontabledivsectionbody"/>
              </w:rPr>
              <w:t xml:space="preserve"> to further </w:t>
            </w:r>
            <w:r>
              <w:rPr>
                <w:rStyle w:val="divdocumentdivsectiondivsectiontabledivsectionbody"/>
              </w:rPr>
              <w:t xml:space="preserve">enhance the </w:t>
            </w:r>
            <w:r w:rsidR="00F1411F">
              <w:rPr>
                <w:rStyle w:val="divdocumentdivsectiondivsectiontabledivsectionbody"/>
              </w:rPr>
              <w:t>care of those I serve</w:t>
            </w:r>
            <w:r w:rsidR="00AC6620">
              <w:rPr>
                <w:rStyle w:val="divdocumentdivsectiondivsectiontabledivsectionbody"/>
              </w:rPr>
              <w:t xml:space="preserve">. I place emphasis on having sound reasoning, </w:t>
            </w:r>
            <w:r w:rsidR="00F1411F">
              <w:rPr>
                <w:rStyle w:val="divdocumentdivsectiondivsectiontabledivsectionbody"/>
              </w:rPr>
              <w:t>good</w:t>
            </w:r>
            <w:r w:rsidR="00AC6620">
              <w:rPr>
                <w:rStyle w:val="divdocumentdivsectiondivsectiontabledivsectionbody"/>
              </w:rPr>
              <w:t xml:space="preserve"> judgement </w:t>
            </w:r>
            <w:r w:rsidR="00232E10">
              <w:rPr>
                <w:rStyle w:val="divdocumentdivsectiondivsectiontabledivsectionbody"/>
              </w:rPr>
              <w:t>and</w:t>
            </w:r>
            <w:r w:rsidR="00AC6620">
              <w:rPr>
                <w:rStyle w:val="divdocumentdivsectiondivsectiontabledivsectionbody"/>
              </w:rPr>
              <w:t xml:space="preserve"> great communication skills.</w:t>
            </w:r>
            <w:r w:rsidR="00FC13A7">
              <w:rPr>
                <w:rStyle w:val="divdocumentdivsectiondivsectiontabledivsectionbody"/>
              </w:rPr>
              <w:t xml:space="preserve"> </w:t>
            </w:r>
            <w:r w:rsidR="00AC6620">
              <w:rPr>
                <w:rStyle w:val="divdocumentdivsectiondivsectiontabledivsectionbody"/>
              </w:rPr>
              <w:t xml:space="preserve">I am seeking a position as a Registered Nurse </w:t>
            </w:r>
            <w:r w:rsidR="000832B5">
              <w:rPr>
                <w:rStyle w:val="divdocumentdivsectiondivsectiontabledivsectionbody"/>
              </w:rPr>
              <w:t>with a company such</w:t>
            </w:r>
            <w:r w:rsidR="00AC6620">
              <w:rPr>
                <w:rStyle w:val="divdocumentdivsectiondivsectiontabledivsectionbody"/>
              </w:rPr>
              <w:t xml:space="preserve"> as yours.</w:t>
            </w:r>
          </w:p>
        </w:tc>
      </w:tr>
    </w:tbl>
    <w:p w14:paraId="4C28EAC0" w14:textId="77777777" w:rsidR="00B045E1" w:rsidRDefault="00B045E1">
      <w:pPr>
        <w:pStyle w:val="divdocumenttopborder"/>
        <w:rPr>
          <w:rFonts w:ascii="Raleway" w:eastAsia="Raleway" w:hAnsi="Raleway" w:cs="Raleway"/>
          <w:color w:val="333333"/>
          <w:sz w:val="16"/>
          <w:szCs w:val="18"/>
        </w:rPr>
      </w:pP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20"/>
        <w:gridCol w:w="6340"/>
      </w:tblGrid>
      <w:tr w:rsidR="00B045E1" w14:paraId="6E1A6510" w14:textId="77777777">
        <w:trPr>
          <w:tblCellSpacing w:w="0" w:type="dxa"/>
        </w:trPr>
        <w:tc>
          <w:tcPr>
            <w:tcW w:w="3020" w:type="dxa"/>
            <w:tcMar>
              <w:top w:w="0" w:type="dxa"/>
              <w:left w:w="0" w:type="dxa"/>
              <w:bottom w:w="300" w:type="dxa"/>
              <w:right w:w="0" w:type="dxa"/>
            </w:tcMar>
            <w:hideMark/>
          </w:tcPr>
          <w:p w14:paraId="58C2997F" w14:textId="77777777" w:rsidR="00B045E1" w:rsidRDefault="00AC6620">
            <w:pPr>
              <w:pStyle w:val="divdocumentdivsectiontitle"/>
              <w:rPr>
                <w:rStyle w:val="divdocumentheading"/>
                <w:rFonts w:ascii="Raleway Medium" w:eastAsia="Raleway Medium" w:hAnsi="Raleway Medium" w:cs="Raleway Medium"/>
                <w:color w:val="333333"/>
              </w:rPr>
            </w:pPr>
            <w:r>
              <w:rPr>
                <w:rStyle w:val="divdocumentheading"/>
                <w:rFonts w:ascii="Raleway Medium" w:eastAsia="Raleway Medium" w:hAnsi="Raleway Medium" w:cs="Raleway Medium"/>
                <w:color w:val="333333"/>
              </w:rPr>
              <w:t>Skills</w:t>
            </w:r>
          </w:p>
        </w:tc>
        <w:tc>
          <w:tcPr>
            <w:tcW w:w="6340" w:type="dxa"/>
            <w:tcMar>
              <w:top w:w="0" w:type="dxa"/>
              <w:left w:w="60" w:type="dxa"/>
              <w:bottom w:w="300" w:type="dxa"/>
              <w:right w:w="0" w:type="dxa"/>
            </w:tcMar>
            <w:hideMark/>
          </w:tcPr>
          <w:tbl>
            <w:tblPr>
              <w:tblW w:w="6240" w:type="dxa"/>
              <w:tblInd w:w="100" w:type="dxa"/>
              <w:tblLayout w:type="fixed"/>
              <w:tblLook w:val="04A0" w:firstRow="1" w:lastRow="0" w:firstColumn="1" w:lastColumn="0" w:noHBand="0" w:noVBand="1"/>
            </w:tblPr>
            <w:tblGrid>
              <w:gridCol w:w="3120"/>
              <w:gridCol w:w="3120"/>
            </w:tblGrid>
            <w:tr w:rsidR="00B045E1" w14:paraId="7F7B85A6" w14:textId="77777777">
              <w:tc>
                <w:tcPr>
                  <w:tcW w:w="3120" w:type="dxa"/>
                  <w:tcMar>
                    <w:left w:w="0" w:type="dxa"/>
                  </w:tcMar>
                </w:tcPr>
                <w:p w14:paraId="3C877D7F" w14:textId="77777777" w:rsidR="00B045E1" w:rsidRDefault="00AC6620">
                  <w:pPr>
                    <w:pStyle w:val="divskillSectionfield"/>
                    <w:numPr>
                      <w:ilvl w:val="0"/>
                      <w:numId w:val="1"/>
                    </w:numPr>
                    <w:pBdr>
                      <w:right w:val="none" w:sz="0" w:space="0" w:color="auto"/>
                    </w:pBdr>
                    <w:tabs>
                      <w:tab w:val="left" w:pos="280"/>
                    </w:tabs>
                    <w:spacing w:before="100" w:line="280" w:lineRule="atLeast"/>
                    <w:ind w:left="280" w:right="200" w:hanging="280"/>
                    <w:rPr>
                      <w:rStyle w:val="divdocumentdivsectiondivsectiontabledivsectionbody"/>
                      <w:sz w:val="18"/>
                      <w:szCs w:val="18"/>
                    </w:rPr>
                  </w:pPr>
                  <w:r>
                    <w:rPr>
                      <w:rStyle w:val="divdocumentdivsectiondivsectiontabledivsectionbody"/>
                      <w:sz w:val="18"/>
                      <w:szCs w:val="18"/>
                    </w:rPr>
                    <w:t>Problem-solving abilities</w:t>
                  </w:r>
                </w:p>
              </w:tc>
              <w:tc>
                <w:tcPr>
                  <w:tcW w:w="3120" w:type="dxa"/>
                  <w:tcMar>
                    <w:left w:w="0" w:type="dxa"/>
                  </w:tcMar>
                </w:tcPr>
                <w:p w14:paraId="34E63B3E" w14:textId="77777777" w:rsidR="00B045E1" w:rsidRDefault="00AC6620">
                  <w:pPr>
                    <w:pStyle w:val="divskillSectionfield"/>
                    <w:numPr>
                      <w:ilvl w:val="0"/>
                      <w:numId w:val="2"/>
                    </w:numPr>
                    <w:pBdr>
                      <w:right w:val="none" w:sz="0" w:space="0" w:color="auto"/>
                    </w:pBdr>
                    <w:tabs>
                      <w:tab w:val="left" w:pos="280"/>
                    </w:tabs>
                    <w:spacing w:before="100" w:line="280" w:lineRule="atLeast"/>
                    <w:ind w:left="280" w:right="200" w:hanging="280"/>
                    <w:rPr>
                      <w:rStyle w:val="divdocumentdivsectiondivsectiontabledivsectionbody"/>
                      <w:sz w:val="18"/>
                      <w:szCs w:val="18"/>
                    </w:rPr>
                  </w:pPr>
                  <w:r>
                    <w:rPr>
                      <w:rStyle w:val="divdocumentdivsectiondivsectiontabledivsectionbody"/>
                      <w:sz w:val="18"/>
                      <w:szCs w:val="18"/>
                    </w:rPr>
                    <w:t>Detail oriented</w:t>
                  </w:r>
                </w:p>
              </w:tc>
            </w:tr>
            <w:tr w:rsidR="00B045E1" w14:paraId="54D44F2E" w14:textId="77777777">
              <w:tc>
                <w:tcPr>
                  <w:tcW w:w="3120" w:type="dxa"/>
                  <w:tcMar>
                    <w:left w:w="0" w:type="dxa"/>
                  </w:tcMar>
                </w:tcPr>
                <w:p w14:paraId="71D6F3C5" w14:textId="77777777" w:rsidR="00B045E1" w:rsidRDefault="00B05507">
                  <w:pPr>
                    <w:pStyle w:val="divskillSectionfield"/>
                    <w:numPr>
                      <w:ilvl w:val="0"/>
                      <w:numId w:val="3"/>
                    </w:numPr>
                    <w:pBdr>
                      <w:right w:val="none" w:sz="0" w:space="0" w:color="auto"/>
                    </w:pBdr>
                    <w:tabs>
                      <w:tab w:val="left" w:pos="280"/>
                    </w:tabs>
                    <w:spacing w:before="100" w:line="280" w:lineRule="atLeast"/>
                    <w:ind w:left="280" w:right="200" w:hanging="280"/>
                    <w:rPr>
                      <w:rStyle w:val="divdocumentdivsectiondivsectiontabledivsectionbody"/>
                      <w:sz w:val="18"/>
                      <w:szCs w:val="18"/>
                    </w:rPr>
                  </w:pPr>
                  <w:r>
                    <w:rPr>
                      <w:rStyle w:val="divdocumentdivsectiondivsectiontabledivsectionbody"/>
                      <w:sz w:val="18"/>
                      <w:szCs w:val="18"/>
                    </w:rPr>
                    <w:t>Reliable and d</w:t>
                  </w:r>
                  <w:r w:rsidR="00AC6620">
                    <w:rPr>
                      <w:rStyle w:val="divdocumentdivsectiondivsectiontabledivsectionbody"/>
                      <w:sz w:val="18"/>
                      <w:szCs w:val="18"/>
                    </w:rPr>
                    <w:t>ependable</w:t>
                  </w:r>
                </w:p>
                <w:p w14:paraId="40C32020" w14:textId="4ACA8CA4" w:rsidR="00B05507" w:rsidRDefault="00B05507">
                  <w:pPr>
                    <w:pStyle w:val="divskillSectionfield"/>
                    <w:numPr>
                      <w:ilvl w:val="0"/>
                      <w:numId w:val="3"/>
                    </w:numPr>
                    <w:pBdr>
                      <w:right w:val="none" w:sz="0" w:space="0" w:color="auto"/>
                    </w:pBdr>
                    <w:tabs>
                      <w:tab w:val="left" w:pos="280"/>
                    </w:tabs>
                    <w:spacing w:before="100" w:line="280" w:lineRule="atLeast"/>
                    <w:ind w:left="280" w:right="200" w:hanging="280"/>
                    <w:rPr>
                      <w:rStyle w:val="divdocumentdivsectiondivsectiontabledivsectionbody"/>
                      <w:sz w:val="18"/>
                      <w:szCs w:val="18"/>
                    </w:rPr>
                  </w:pPr>
                  <w:r>
                    <w:rPr>
                      <w:rStyle w:val="divdocumentdivsectiondivsectiontabledivsectionbody"/>
                      <w:sz w:val="18"/>
                      <w:szCs w:val="18"/>
                    </w:rPr>
                    <w:t>A great team player</w:t>
                  </w:r>
                </w:p>
              </w:tc>
              <w:tc>
                <w:tcPr>
                  <w:tcW w:w="3120" w:type="dxa"/>
                  <w:tcMar>
                    <w:left w:w="0" w:type="dxa"/>
                  </w:tcMar>
                </w:tcPr>
                <w:p w14:paraId="53CD1BCA" w14:textId="77777777" w:rsidR="00B045E1" w:rsidRDefault="00B05507">
                  <w:pPr>
                    <w:pStyle w:val="divskillSectionfield"/>
                    <w:numPr>
                      <w:ilvl w:val="0"/>
                      <w:numId w:val="4"/>
                    </w:numPr>
                    <w:pBdr>
                      <w:right w:val="none" w:sz="0" w:space="0" w:color="auto"/>
                    </w:pBdr>
                    <w:tabs>
                      <w:tab w:val="left" w:pos="280"/>
                    </w:tabs>
                    <w:spacing w:before="100" w:line="280" w:lineRule="atLeast"/>
                    <w:ind w:left="280" w:right="200" w:hanging="280"/>
                    <w:rPr>
                      <w:rStyle w:val="divdocumentdivsectiondivsectiontabledivsectionbody"/>
                      <w:sz w:val="18"/>
                      <w:szCs w:val="18"/>
                    </w:rPr>
                  </w:pPr>
                  <w:r>
                    <w:rPr>
                      <w:rStyle w:val="divdocumentdivsectiondivsectiontabledivsectionbody"/>
                      <w:sz w:val="18"/>
                      <w:szCs w:val="18"/>
                    </w:rPr>
                    <w:t>Exceptional work ethic</w:t>
                  </w:r>
                </w:p>
                <w:p w14:paraId="18B437FB" w14:textId="3CBAE7C5" w:rsidR="00B05507" w:rsidRDefault="00B05507">
                  <w:pPr>
                    <w:pStyle w:val="divskillSectionfield"/>
                    <w:numPr>
                      <w:ilvl w:val="0"/>
                      <w:numId w:val="4"/>
                    </w:numPr>
                    <w:pBdr>
                      <w:right w:val="none" w:sz="0" w:space="0" w:color="auto"/>
                    </w:pBdr>
                    <w:tabs>
                      <w:tab w:val="left" w:pos="280"/>
                    </w:tabs>
                    <w:spacing w:before="100" w:line="280" w:lineRule="atLeast"/>
                    <w:ind w:left="280" w:right="200" w:hanging="280"/>
                    <w:rPr>
                      <w:rStyle w:val="divdocumentdivsectiondivsectiontabledivsectionbody"/>
                      <w:sz w:val="18"/>
                      <w:szCs w:val="18"/>
                    </w:rPr>
                  </w:pPr>
                  <w:r>
                    <w:rPr>
                      <w:rStyle w:val="divdocumentdivsectiondivsectiontabledivsectionbody"/>
                      <w:sz w:val="18"/>
                      <w:szCs w:val="18"/>
                    </w:rPr>
                    <w:t>Accountable and responsible</w:t>
                  </w:r>
                </w:p>
              </w:tc>
            </w:tr>
            <w:tr w:rsidR="00B045E1" w14:paraId="3CBC776E" w14:textId="77777777">
              <w:tc>
                <w:tcPr>
                  <w:tcW w:w="3120" w:type="dxa"/>
                  <w:tcMar>
                    <w:left w:w="0" w:type="dxa"/>
                  </w:tcMar>
                </w:tcPr>
                <w:p w14:paraId="6FEE7DFC" w14:textId="695A3D37" w:rsidR="00B045E1" w:rsidRDefault="00B045E1" w:rsidP="00B05507">
                  <w:pPr>
                    <w:pStyle w:val="divskillSectionfield"/>
                    <w:pBdr>
                      <w:right w:val="none" w:sz="0" w:space="0" w:color="auto"/>
                    </w:pBdr>
                    <w:tabs>
                      <w:tab w:val="left" w:pos="280"/>
                    </w:tabs>
                    <w:spacing w:before="100" w:line="280" w:lineRule="atLeast"/>
                    <w:ind w:right="200"/>
                    <w:rPr>
                      <w:rStyle w:val="divdocumentdivsectiondivsectiontabledivsectionbody"/>
                      <w:sz w:val="18"/>
                      <w:szCs w:val="18"/>
                    </w:rPr>
                  </w:pPr>
                </w:p>
              </w:tc>
              <w:tc>
                <w:tcPr>
                  <w:tcW w:w="3120" w:type="dxa"/>
                </w:tcPr>
                <w:p w14:paraId="2B642A6E" w14:textId="77777777" w:rsidR="00B045E1" w:rsidRDefault="00B045E1"/>
              </w:tc>
            </w:tr>
          </w:tbl>
          <w:p w14:paraId="253E9D04" w14:textId="77777777" w:rsidR="00B045E1" w:rsidRDefault="00B045E1"/>
        </w:tc>
      </w:tr>
    </w:tbl>
    <w:p w14:paraId="05A40303" w14:textId="77777777" w:rsidR="00B045E1" w:rsidRDefault="00B045E1">
      <w:pPr>
        <w:pStyle w:val="divdocumenttopborder"/>
        <w:rPr>
          <w:rFonts w:ascii="Raleway" w:eastAsia="Raleway" w:hAnsi="Raleway" w:cs="Raleway"/>
          <w:color w:val="333333"/>
          <w:sz w:val="16"/>
          <w:szCs w:val="18"/>
        </w:rPr>
      </w:pP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20"/>
        <w:gridCol w:w="6340"/>
      </w:tblGrid>
      <w:tr w:rsidR="00B045E1" w14:paraId="135C4EF4" w14:textId="77777777">
        <w:trPr>
          <w:tblCellSpacing w:w="0" w:type="dxa"/>
        </w:trPr>
        <w:tc>
          <w:tcPr>
            <w:tcW w:w="3020" w:type="dxa"/>
            <w:tcMar>
              <w:top w:w="0" w:type="dxa"/>
              <w:left w:w="0" w:type="dxa"/>
              <w:bottom w:w="300" w:type="dxa"/>
              <w:right w:w="0" w:type="dxa"/>
            </w:tcMar>
            <w:hideMark/>
          </w:tcPr>
          <w:p w14:paraId="001448A9" w14:textId="77777777" w:rsidR="00B045E1" w:rsidRDefault="00AC6620">
            <w:pPr>
              <w:pStyle w:val="divdocumentdivsectiontitle"/>
              <w:rPr>
                <w:rStyle w:val="divdocumentheading"/>
                <w:rFonts w:ascii="Raleway Medium" w:eastAsia="Raleway Medium" w:hAnsi="Raleway Medium" w:cs="Raleway Medium"/>
                <w:color w:val="333333"/>
              </w:rPr>
            </w:pPr>
            <w:r>
              <w:rPr>
                <w:rStyle w:val="divdocumentheading"/>
                <w:rFonts w:ascii="Raleway Medium" w:eastAsia="Raleway Medium" w:hAnsi="Raleway Medium" w:cs="Raleway Medium"/>
                <w:color w:val="333333"/>
              </w:rPr>
              <w:t>Experience</w:t>
            </w:r>
          </w:p>
        </w:tc>
        <w:tc>
          <w:tcPr>
            <w:tcW w:w="6340" w:type="dxa"/>
            <w:tcMar>
              <w:top w:w="0" w:type="dxa"/>
              <w:left w:w="60" w:type="dxa"/>
              <w:bottom w:w="300" w:type="dxa"/>
              <w:right w:w="0" w:type="dxa"/>
            </w:tcMar>
            <w:hideMark/>
          </w:tcPr>
          <w:p w14:paraId="3C5AE313" w14:textId="77777777" w:rsidR="00F77D06" w:rsidRDefault="00F77D06">
            <w:pPr>
              <w:pStyle w:val="divdocumentdivparagraphfirstparagraphdivfixedblock"/>
              <w:spacing w:line="160" w:lineRule="atLeast"/>
              <w:ind w:left="60"/>
              <w:rPr>
                <w:rStyle w:val="divdocumentdivsectiondivsectiontabledivsectionbody"/>
                <w:vanish w:val="0"/>
                <w:sz w:val="16"/>
                <w:szCs w:val="16"/>
              </w:rPr>
            </w:pPr>
          </w:p>
          <w:p w14:paraId="5FCF665D" w14:textId="732E26D3" w:rsidR="00F77D06" w:rsidRDefault="00802B15" w:rsidP="00F77D06">
            <w:pPr>
              <w:pStyle w:val="spanpaddedline"/>
              <w:spacing w:line="280" w:lineRule="atLeast"/>
              <w:rPr>
                <w:rStyle w:val="span"/>
                <w:caps/>
                <w:color w:val="999999"/>
                <w:sz w:val="18"/>
                <w:szCs w:val="18"/>
              </w:rPr>
            </w:pPr>
            <w:r>
              <w:rPr>
                <w:rStyle w:val="span"/>
                <w:caps/>
                <w:color w:val="999999"/>
                <w:sz w:val="18"/>
                <w:szCs w:val="18"/>
              </w:rPr>
              <w:t>December 2020</w:t>
            </w:r>
            <w:r w:rsidR="00F77D06">
              <w:rPr>
                <w:rStyle w:val="span"/>
                <w:caps/>
                <w:color w:val="999999"/>
                <w:sz w:val="18"/>
                <w:szCs w:val="18"/>
              </w:rPr>
              <w:t xml:space="preserve"> – Current</w:t>
            </w:r>
          </w:p>
          <w:p w14:paraId="3296DC59" w14:textId="68B0CF37" w:rsidR="00F77D06" w:rsidRPr="003026CA" w:rsidRDefault="00F77D06" w:rsidP="00F77D06">
            <w:pPr>
              <w:pStyle w:val="spanpaddedline"/>
              <w:spacing w:line="280" w:lineRule="atLeast"/>
              <w:ind w:left="60"/>
              <w:rPr>
                <w:rStyle w:val="span"/>
                <w:sz w:val="18"/>
                <w:szCs w:val="18"/>
              </w:rPr>
            </w:pPr>
            <w:r>
              <w:rPr>
                <w:rStyle w:val="span"/>
                <w:sz w:val="18"/>
                <w:szCs w:val="18"/>
              </w:rPr>
              <w:t>Telemetry Interventional Nurse</w:t>
            </w:r>
          </w:p>
          <w:p w14:paraId="608FFEA6" w14:textId="6A1E594F" w:rsidR="00F77D06" w:rsidRDefault="00F77D06" w:rsidP="00F77D06">
            <w:pPr>
              <w:pStyle w:val="spanpaddedline"/>
              <w:spacing w:line="280" w:lineRule="atLeast"/>
              <w:ind w:left="60"/>
              <w:rPr>
                <w:rStyle w:val="span"/>
                <w:sz w:val="18"/>
                <w:szCs w:val="18"/>
              </w:rPr>
            </w:pPr>
            <w:proofErr w:type="spellStart"/>
            <w:r>
              <w:rPr>
                <w:rStyle w:val="span"/>
                <w:sz w:val="18"/>
                <w:szCs w:val="18"/>
              </w:rPr>
              <w:t>Kaleida</w:t>
            </w:r>
            <w:proofErr w:type="spellEnd"/>
            <w:r>
              <w:rPr>
                <w:rStyle w:val="span"/>
                <w:sz w:val="18"/>
                <w:szCs w:val="18"/>
              </w:rPr>
              <w:t xml:space="preserve"> – Millard Fillmore Suburban Hospital</w:t>
            </w:r>
          </w:p>
          <w:p w14:paraId="0F29089D" w14:textId="77777777" w:rsidR="00F77D06" w:rsidRPr="003026CA" w:rsidRDefault="00F77D06" w:rsidP="00F77D06">
            <w:pPr>
              <w:pStyle w:val="spanpaddedline"/>
              <w:spacing w:line="280" w:lineRule="atLeast"/>
              <w:ind w:left="60"/>
              <w:rPr>
                <w:rStyle w:val="divdocumentdivsectiondivsectiontabledivsectionbody"/>
                <w:rFonts w:ascii="Raleway Medium" w:eastAsia="Raleway Medium" w:hAnsi="Raleway Medium" w:cs="Raleway Medium"/>
                <w:caps/>
                <w:color w:val="999999"/>
                <w:sz w:val="18"/>
                <w:szCs w:val="18"/>
              </w:rPr>
            </w:pPr>
          </w:p>
          <w:p w14:paraId="3E382B81" w14:textId="284DA5BE" w:rsidR="00F77D06" w:rsidRDefault="00F77D06" w:rsidP="00F77D06">
            <w:pPr>
              <w:pStyle w:val="ulli"/>
              <w:numPr>
                <w:ilvl w:val="0"/>
                <w:numId w:val="6"/>
              </w:numPr>
              <w:spacing w:line="280" w:lineRule="atLeast"/>
              <w:ind w:left="420" w:hanging="243"/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</w:pP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Knowledgeable on disease processes specific </w:t>
            </w:r>
            <w:r w:rsidR="00802B15"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to complications and dysfunctions of the</w:t>
            </w: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 heart and </w:t>
            </w:r>
            <w:r w:rsidR="00802B15"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altered </w:t>
            </w:r>
            <w:r w:rsidR="00B05507"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cardiovascular functions</w:t>
            </w: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 </w:t>
            </w:r>
          </w:p>
          <w:p w14:paraId="2120FF9C" w14:textId="7660D659" w:rsidR="00F77D06" w:rsidRDefault="00802B15" w:rsidP="00F77D06">
            <w:pPr>
              <w:pStyle w:val="ulli"/>
              <w:numPr>
                <w:ilvl w:val="0"/>
                <w:numId w:val="6"/>
              </w:numPr>
              <w:spacing w:line="280" w:lineRule="atLeast"/>
              <w:ind w:left="420" w:hanging="243"/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</w:pP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Experience</w:t>
            </w:r>
            <w:r w:rsidR="00F77D06"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 with the use and management of patients on a telemetry monitor and </w:t>
            </w: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intervening when necessary </w:t>
            </w:r>
          </w:p>
          <w:p w14:paraId="343C2E80" w14:textId="007BF140" w:rsidR="00F77D06" w:rsidRDefault="00F77D06" w:rsidP="00F77D06">
            <w:pPr>
              <w:pStyle w:val="ulli"/>
              <w:numPr>
                <w:ilvl w:val="0"/>
                <w:numId w:val="6"/>
              </w:numPr>
              <w:spacing w:line="280" w:lineRule="atLeast"/>
              <w:ind w:left="420" w:hanging="243"/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</w:pP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Experienced </w:t>
            </w:r>
            <w:r w:rsidR="00802B15"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in</w:t>
            </w: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 managing a full assignment of critical</w:t>
            </w:r>
            <w:r w:rsidR="00802B15"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ly ill</w:t>
            </w: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 patients</w:t>
            </w:r>
            <w:r w:rsidR="00802B15"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 on a very past faced, demanding telemetry/med-</w:t>
            </w:r>
            <w:proofErr w:type="spellStart"/>
            <w:r w:rsidR="00802B15"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surg</w:t>
            </w:r>
            <w:proofErr w:type="spellEnd"/>
            <w:r w:rsidR="00802B15"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 floor</w:t>
            </w:r>
          </w:p>
          <w:p w14:paraId="03D0B893" w14:textId="70E151DC" w:rsidR="00F77D06" w:rsidRDefault="00F77D06" w:rsidP="00F77D06">
            <w:pPr>
              <w:pStyle w:val="ulli"/>
              <w:numPr>
                <w:ilvl w:val="0"/>
                <w:numId w:val="6"/>
              </w:numPr>
              <w:spacing w:line="280" w:lineRule="atLeast"/>
              <w:ind w:left="420" w:hanging="243"/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</w:pP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Provide patients with necessary treatments</w:t>
            </w:r>
            <w:r w:rsidR="00802B15"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, and medication administration </w:t>
            </w:r>
          </w:p>
          <w:p w14:paraId="79458B3B" w14:textId="0D793E71" w:rsidR="00F77D06" w:rsidRDefault="00F77D06" w:rsidP="00F77D06">
            <w:pPr>
              <w:pStyle w:val="ulli"/>
              <w:numPr>
                <w:ilvl w:val="0"/>
                <w:numId w:val="6"/>
              </w:numPr>
              <w:spacing w:line="280" w:lineRule="atLeast"/>
              <w:ind w:left="420" w:hanging="243"/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</w:pP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Frequent and purposeful rounding of patients</w:t>
            </w:r>
            <w:r w:rsidR="00802B15"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 to ensure safety and compliance within their plan of care</w:t>
            </w:r>
          </w:p>
          <w:p w14:paraId="7BFB6099" w14:textId="1E55FE1F" w:rsidR="00F77D06" w:rsidRDefault="00F77D06" w:rsidP="00F77D06">
            <w:pPr>
              <w:pStyle w:val="ulli"/>
              <w:numPr>
                <w:ilvl w:val="0"/>
                <w:numId w:val="6"/>
              </w:numPr>
              <w:spacing w:after="100" w:line="280" w:lineRule="atLeast"/>
              <w:ind w:left="420" w:hanging="243"/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</w:pP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Acknowledge patient issues and concerns as they arise and resolve these matters quickly in an a</w:t>
            </w:r>
            <w:r w:rsidR="00802B15"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ppropriate and efficient manner</w:t>
            </w:r>
          </w:p>
          <w:p w14:paraId="75B5CBAF" w14:textId="4416EB19" w:rsidR="00F77D06" w:rsidRDefault="00F77D06" w:rsidP="00F77D06">
            <w:pPr>
              <w:pStyle w:val="ulli"/>
              <w:numPr>
                <w:ilvl w:val="0"/>
                <w:numId w:val="6"/>
              </w:numPr>
              <w:spacing w:after="100" w:line="280" w:lineRule="atLeast"/>
              <w:ind w:left="420" w:hanging="243"/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</w:pP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Collaborate with other members of the healthcare team to ensure patient care ne</w:t>
            </w:r>
            <w:r w:rsidR="00802B15"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eds are met in a timely fashion</w:t>
            </w:r>
          </w:p>
          <w:p w14:paraId="1D113D26" w14:textId="77777777" w:rsidR="00F77D06" w:rsidRDefault="00F77D06">
            <w:pPr>
              <w:pStyle w:val="divdocumentdivparagraphfirstparagraphdivfixedblock"/>
              <w:spacing w:line="160" w:lineRule="atLeast"/>
              <w:ind w:left="60"/>
              <w:rPr>
                <w:rStyle w:val="divdocumentdivsectiondivsectiontabledivsectionbody"/>
                <w:vanish w:val="0"/>
                <w:sz w:val="16"/>
                <w:szCs w:val="16"/>
              </w:rPr>
            </w:pPr>
          </w:p>
          <w:p w14:paraId="0C1541BF" w14:textId="67D85CD3" w:rsidR="00F77D06" w:rsidRDefault="00F77D06" w:rsidP="00802B15">
            <w:pPr>
              <w:pStyle w:val="divdocumentdivparagraphfirstparagraphdivfixedblock"/>
              <w:spacing w:line="160" w:lineRule="atLeast"/>
              <w:rPr>
                <w:rStyle w:val="divdocumentdivsectiondivsectiontabledivsectionbody"/>
                <w:vanish w:val="0"/>
                <w:sz w:val="16"/>
                <w:szCs w:val="16"/>
              </w:rPr>
            </w:pPr>
          </w:p>
          <w:p w14:paraId="726E0755" w14:textId="77777777" w:rsidR="00802B15" w:rsidRDefault="00802B15" w:rsidP="00802B15">
            <w:pPr>
              <w:pStyle w:val="divdocumentdivparagraphfirstparagraphdivfixedblock"/>
              <w:spacing w:line="160" w:lineRule="atLeast"/>
              <w:rPr>
                <w:rStyle w:val="divdocumentdivsectiondivsectiontabledivsectionbody"/>
                <w:vanish w:val="0"/>
                <w:sz w:val="16"/>
                <w:szCs w:val="16"/>
              </w:rPr>
            </w:pPr>
          </w:p>
          <w:p w14:paraId="4796C821" w14:textId="77777777" w:rsidR="00F77D06" w:rsidRDefault="00F77D06">
            <w:pPr>
              <w:pStyle w:val="divdocumentdivparagraphfirstparagraphdivfixedblock"/>
              <w:spacing w:line="160" w:lineRule="atLeast"/>
              <w:ind w:left="60"/>
              <w:rPr>
                <w:rStyle w:val="divdocumentdivsectiondivsectiontabledivsectionbody"/>
                <w:vanish w:val="0"/>
                <w:sz w:val="16"/>
                <w:szCs w:val="16"/>
              </w:rPr>
            </w:pPr>
          </w:p>
          <w:p w14:paraId="55740ACE" w14:textId="77777777" w:rsidR="00F77D06" w:rsidRDefault="00F77D06">
            <w:pPr>
              <w:pStyle w:val="divdocumentdivparagraphfirstparagraphdivfixedblock"/>
              <w:spacing w:line="160" w:lineRule="atLeast"/>
              <w:ind w:left="60"/>
              <w:rPr>
                <w:rStyle w:val="divdocumentdivsectiondivsectiontabledivsectionbody"/>
                <w:vanish w:val="0"/>
                <w:sz w:val="16"/>
                <w:szCs w:val="16"/>
              </w:rPr>
            </w:pPr>
          </w:p>
          <w:p w14:paraId="25342236" w14:textId="7E887EC3" w:rsidR="00B045E1" w:rsidRDefault="00AC6620">
            <w:pPr>
              <w:pStyle w:val="divdocumentdivparagraphfirstparagraphdivfixedblock"/>
              <w:spacing w:line="160" w:lineRule="atLeast"/>
              <w:ind w:left="60"/>
              <w:rPr>
                <w:rStyle w:val="divdocumentdivsectiondivsectiontabledivsectionbody"/>
                <w:sz w:val="16"/>
                <w:szCs w:val="16"/>
              </w:rPr>
            </w:pPr>
            <w:r>
              <w:rPr>
                <w:rStyle w:val="divdocumentdivsectiondivsectiontabledivsectionbody"/>
                <w:sz w:val="16"/>
                <w:szCs w:val="16"/>
              </w:rPr>
              <w:lastRenderedPageBreak/>
              <w:t> </w:t>
            </w:r>
          </w:p>
          <w:p w14:paraId="5A9574CA" w14:textId="72CF6542" w:rsidR="00126802" w:rsidRDefault="00126802" w:rsidP="0031128B">
            <w:pPr>
              <w:pStyle w:val="spanpaddedline"/>
              <w:spacing w:line="280" w:lineRule="atLeast"/>
              <w:rPr>
                <w:rStyle w:val="span"/>
                <w:caps/>
                <w:color w:val="999999"/>
                <w:sz w:val="18"/>
                <w:szCs w:val="18"/>
              </w:rPr>
            </w:pPr>
            <w:r>
              <w:rPr>
                <w:rStyle w:val="span"/>
                <w:caps/>
                <w:color w:val="999999"/>
                <w:sz w:val="18"/>
                <w:szCs w:val="18"/>
              </w:rPr>
              <w:t xml:space="preserve">OCTOBER 2019 </w:t>
            </w:r>
            <w:r w:rsidR="00745FE6">
              <w:rPr>
                <w:rStyle w:val="span"/>
                <w:caps/>
                <w:color w:val="999999"/>
                <w:sz w:val="18"/>
                <w:szCs w:val="18"/>
              </w:rPr>
              <w:t>–</w:t>
            </w:r>
            <w:r>
              <w:rPr>
                <w:rStyle w:val="span"/>
                <w:caps/>
                <w:color w:val="999999"/>
                <w:sz w:val="18"/>
                <w:szCs w:val="18"/>
              </w:rPr>
              <w:t xml:space="preserve"> Current</w:t>
            </w:r>
          </w:p>
          <w:p w14:paraId="60EEF017" w14:textId="2F5218C4" w:rsidR="00745FE6" w:rsidRPr="003026CA" w:rsidRDefault="00745FE6" w:rsidP="00126802">
            <w:pPr>
              <w:pStyle w:val="spanpaddedline"/>
              <w:spacing w:line="280" w:lineRule="atLeast"/>
              <w:ind w:left="60"/>
              <w:rPr>
                <w:rStyle w:val="span"/>
                <w:sz w:val="18"/>
                <w:szCs w:val="18"/>
              </w:rPr>
            </w:pPr>
            <w:r w:rsidRPr="003026CA">
              <w:rPr>
                <w:rStyle w:val="span"/>
                <w:sz w:val="18"/>
                <w:szCs w:val="18"/>
              </w:rPr>
              <w:t>Charge R</w:t>
            </w:r>
            <w:r w:rsidR="00F25233">
              <w:rPr>
                <w:rStyle w:val="span"/>
                <w:sz w:val="18"/>
                <w:szCs w:val="18"/>
              </w:rPr>
              <w:t xml:space="preserve">egistered </w:t>
            </w:r>
            <w:r w:rsidRPr="003026CA">
              <w:rPr>
                <w:rStyle w:val="span"/>
                <w:sz w:val="18"/>
                <w:szCs w:val="18"/>
              </w:rPr>
              <w:t>N</w:t>
            </w:r>
            <w:r w:rsidR="00F25233">
              <w:rPr>
                <w:rStyle w:val="span"/>
                <w:sz w:val="18"/>
                <w:szCs w:val="18"/>
              </w:rPr>
              <w:t>urse</w:t>
            </w:r>
            <w:r w:rsidR="00F77D06">
              <w:rPr>
                <w:rStyle w:val="span"/>
                <w:sz w:val="18"/>
                <w:szCs w:val="18"/>
              </w:rPr>
              <w:t xml:space="preserve"> Per Diem</w:t>
            </w:r>
          </w:p>
          <w:p w14:paraId="5BC5E1A3" w14:textId="2A464664" w:rsidR="00455F0E" w:rsidRDefault="006A1E91" w:rsidP="00126802">
            <w:pPr>
              <w:pStyle w:val="spanpaddedline"/>
              <w:spacing w:line="280" w:lineRule="atLeast"/>
              <w:ind w:left="60"/>
              <w:rPr>
                <w:rStyle w:val="span"/>
                <w:sz w:val="18"/>
                <w:szCs w:val="18"/>
              </w:rPr>
            </w:pPr>
            <w:proofErr w:type="spellStart"/>
            <w:r>
              <w:rPr>
                <w:rStyle w:val="span"/>
                <w:sz w:val="18"/>
                <w:szCs w:val="18"/>
              </w:rPr>
              <w:t>Kaleida</w:t>
            </w:r>
            <w:proofErr w:type="spellEnd"/>
            <w:r>
              <w:rPr>
                <w:rStyle w:val="span"/>
                <w:sz w:val="18"/>
                <w:szCs w:val="18"/>
              </w:rPr>
              <w:t xml:space="preserve"> - </w:t>
            </w:r>
            <w:proofErr w:type="spellStart"/>
            <w:r w:rsidR="00455F0E" w:rsidRPr="003026CA">
              <w:rPr>
                <w:rStyle w:val="span"/>
                <w:sz w:val="18"/>
                <w:szCs w:val="18"/>
              </w:rPr>
              <w:t>DeGraff</w:t>
            </w:r>
            <w:proofErr w:type="spellEnd"/>
            <w:r w:rsidR="00455F0E" w:rsidRPr="003026CA">
              <w:rPr>
                <w:rStyle w:val="span"/>
                <w:sz w:val="18"/>
                <w:szCs w:val="18"/>
              </w:rPr>
              <w:t xml:space="preserve"> Skilled </w:t>
            </w:r>
            <w:r w:rsidR="003026CA" w:rsidRPr="003026CA">
              <w:rPr>
                <w:rStyle w:val="span"/>
                <w:sz w:val="18"/>
                <w:szCs w:val="18"/>
              </w:rPr>
              <w:t>Nursing and Rehabilitation Facility</w:t>
            </w:r>
          </w:p>
          <w:p w14:paraId="65073B2C" w14:textId="77777777" w:rsidR="006A1E91" w:rsidRPr="003026CA" w:rsidRDefault="006A1E91" w:rsidP="00126802">
            <w:pPr>
              <w:pStyle w:val="spanpaddedline"/>
              <w:spacing w:line="280" w:lineRule="atLeast"/>
              <w:ind w:left="60"/>
              <w:rPr>
                <w:rStyle w:val="divdocumentdivsectiondivsectiontabledivsectionbody"/>
                <w:rFonts w:ascii="Raleway Medium" w:eastAsia="Raleway Medium" w:hAnsi="Raleway Medium" w:cs="Raleway Medium"/>
                <w:caps/>
                <w:color w:val="999999"/>
                <w:sz w:val="18"/>
                <w:szCs w:val="18"/>
              </w:rPr>
            </w:pPr>
          </w:p>
          <w:p w14:paraId="550755A6" w14:textId="7E3D3A67" w:rsidR="00802B15" w:rsidRDefault="00802B15" w:rsidP="00802B15">
            <w:pPr>
              <w:pStyle w:val="ulli"/>
              <w:numPr>
                <w:ilvl w:val="0"/>
                <w:numId w:val="6"/>
              </w:numPr>
              <w:spacing w:after="100" w:line="280" w:lineRule="atLeast"/>
              <w:ind w:left="420" w:hanging="243"/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</w:pP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Acknowledge patient issues and concerns as they arise and resolve these matters quickly in an a</w:t>
            </w: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ppropriate and efficient manner</w:t>
            </w:r>
          </w:p>
          <w:p w14:paraId="156D942E" w14:textId="537C05EC" w:rsidR="00802B15" w:rsidRDefault="00802B15" w:rsidP="00802B15">
            <w:pPr>
              <w:pStyle w:val="ulli"/>
              <w:numPr>
                <w:ilvl w:val="0"/>
                <w:numId w:val="6"/>
              </w:numPr>
              <w:spacing w:after="100" w:line="280" w:lineRule="atLeast"/>
              <w:ind w:left="420" w:hanging="243"/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</w:pP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Collaborate with other members of the healthcare team to ensure patient care ne</w:t>
            </w: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eds are met in a timely fashion</w:t>
            </w:r>
          </w:p>
          <w:p w14:paraId="158833BB" w14:textId="72C53CF4" w:rsidR="006A1E91" w:rsidRDefault="006A1E91" w:rsidP="006A1E91">
            <w:pPr>
              <w:pStyle w:val="ulli"/>
              <w:numPr>
                <w:ilvl w:val="0"/>
                <w:numId w:val="6"/>
              </w:numPr>
              <w:spacing w:line="280" w:lineRule="atLeast"/>
              <w:ind w:left="420" w:hanging="243"/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</w:pP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Provide </w:t>
            </w:r>
            <w:r w:rsidR="00A75326"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patients</w:t>
            </w: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 with </w:t>
            </w:r>
            <w:r w:rsidR="008767BA"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necessary </w:t>
            </w:r>
            <w:r w:rsidR="00802B15"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treatments and medication administration</w:t>
            </w:r>
          </w:p>
          <w:p w14:paraId="25354CA0" w14:textId="47F1E7A6" w:rsidR="006A1E91" w:rsidRDefault="006A1E91" w:rsidP="006A1E91">
            <w:pPr>
              <w:pStyle w:val="ulli"/>
              <w:numPr>
                <w:ilvl w:val="0"/>
                <w:numId w:val="6"/>
              </w:numPr>
              <w:spacing w:line="280" w:lineRule="atLeast"/>
              <w:ind w:left="420" w:hanging="243"/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</w:pP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Frequent and purposeful rounding of </w:t>
            </w:r>
            <w:r w:rsidR="00A75326"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patients</w:t>
            </w:r>
            <w:r w:rsidR="008767BA"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,</w:t>
            </w: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 </w:t>
            </w:r>
            <w:r w:rsidR="00A75326"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as well as</w:t>
            </w: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 </w:t>
            </w:r>
            <w:r w:rsidR="00802B15"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assisting </w:t>
            </w: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 xml:space="preserve">staff </w:t>
            </w:r>
            <w:r w:rsidR="00802B15"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members assigned to them</w:t>
            </w:r>
          </w:p>
          <w:p w14:paraId="009CB9F1" w14:textId="77777777" w:rsidR="00802B15" w:rsidRDefault="00802B15" w:rsidP="00802B15">
            <w:pPr>
              <w:pStyle w:val="ulli"/>
              <w:numPr>
                <w:ilvl w:val="0"/>
                <w:numId w:val="6"/>
              </w:numPr>
              <w:spacing w:line="280" w:lineRule="atLeast"/>
              <w:ind w:left="420" w:hanging="243"/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</w:pPr>
            <w:r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  <w:t>Frequent and purposeful rounding of patients to ensure safety and compliance within their plan of care</w:t>
            </w:r>
          </w:p>
          <w:p w14:paraId="2650B0D6" w14:textId="77777777" w:rsidR="00802B15" w:rsidRDefault="00802B15" w:rsidP="00802B15">
            <w:pPr>
              <w:pStyle w:val="ulli"/>
              <w:spacing w:line="280" w:lineRule="atLeast"/>
              <w:ind w:left="177"/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</w:pPr>
          </w:p>
          <w:p w14:paraId="7AA26369" w14:textId="6402BCC8" w:rsidR="0031128B" w:rsidRDefault="0031128B" w:rsidP="0031128B">
            <w:pPr>
              <w:pStyle w:val="ulli"/>
              <w:spacing w:after="100" w:line="280" w:lineRule="atLeast"/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</w:pPr>
            <w:bookmarkStart w:id="0" w:name="_GoBack"/>
            <w:bookmarkEnd w:id="0"/>
          </w:p>
          <w:p w14:paraId="13893FAB" w14:textId="58F5DADF" w:rsidR="00126802" w:rsidRDefault="00126802" w:rsidP="00775DFF">
            <w:pPr>
              <w:pStyle w:val="ulli"/>
              <w:spacing w:after="100" w:line="280" w:lineRule="atLeast"/>
              <w:ind w:left="177"/>
              <w:rPr>
                <w:rStyle w:val="span"/>
                <w:rFonts w:ascii="Raleway" w:eastAsia="Raleway" w:hAnsi="Raleway" w:cs="Raleway"/>
                <w:color w:val="000000"/>
                <w:sz w:val="18"/>
                <w:szCs w:val="18"/>
              </w:rPr>
            </w:pPr>
          </w:p>
        </w:tc>
      </w:tr>
    </w:tbl>
    <w:p w14:paraId="3DCA3B89" w14:textId="77777777" w:rsidR="002547E9" w:rsidRDefault="002547E9" w:rsidP="00CC0F24">
      <w:pPr>
        <w:pStyle w:val="divdocumenttopborder"/>
        <w:pBdr>
          <w:top w:val="single" w:sz="8" w:space="19" w:color="C3C3C3"/>
        </w:pBdr>
        <w:rPr>
          <w:rFonts w:ascii="Raleway" w:eastAsia="Raleway" w:hAnsi="Raleway" w:cs="Raleway"/>
          <w:color w:val="333333"/>
          <w:sz w:val="16"/>
          <w:szCs w:val="18"/>
        </w:rPr>
      </w:pP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20"/>
        <w:gridCol w:w="6340"/>
      </w:tblGrid>
      <w:tr w:rsidR="00B045E1" w14:paraId="321DFE94" w14:textId="77777777">
        <w:trPr>
          <w:tblCellSpacing w:w="0" w:type="dxa"/>
        </w:trPr>
        <w:tc>
          <w:tcPr>
            <w:tcW w:w="3020" w:type="dxa"/>
            <w:tcMar>
              <w:top w:w="0" w:type="dxa"/>
              <w:left w:w="0" w:type="dxa"/>
              <w:bottom w:w="300" w:type="dxa"/>
              <w:right w:w="0" w:type="dxa"/>
            </w:tcMar>
            <w:hideMark/>
          </w:tcPr>
          <w:p w14:paraId="5615CE78" w14:textId="77777777" w:rsidR="00B045E1" w:rsidRDefault="00AC6620">
            <w:pPr>
              <w:pStyle w:val="divdocumentdivsectiontitle"/>
              <w:rPr>
                <w:rStyle w:val="divdocumentheading"/>
                <w:rFonts w:ascii="Raleway Medium" w:eastAsia="Raleway Medium" w:hAnsi="Raleway Medium" w:cs="Raleway Medium"/>
                <w:color w:val="333333"/>
              </w:rPr>
            </w:pPr>
            <w:r>
              <w:rPr>
                <w:rStyle w:val="divdocumentheading"/>
                <w:rFonts w:ascii="Raleway Medium" w:eastAsia="Raleway Medium" w:hAnsi="Raleway Medium" w:cs="Raleway Medium"/>
                <w:color w:val="333333"/>
              </w:rPr>
              <w:t>Education</w:t>
            </w:r>
          </w:p>
        </w:tc>
        <w:tc>
          <w:tcPr>
            <w:tcW w:w="6340" w:type="dxa"/>
            <w:tcMar>
              <w:top w:w="0" w:type="dxa"/>
              <w:left w:w="60" w:type="dxa"/>
              <w:bottom w:w="300" w:type="dxa"/>
              <w:right w:w="0" w:type="dxa"/>
            </w:tcMar>
            <w:hideMark/>
          </w:tcPr>
          <w:p w14:paraId="0692A666" w14:textId="342DE491" w:rsidR="007B0FFA" w:rsidRDefault="007B0FFA" w:rsidP="007B0FFA">
            <w:pPr>
              <w:pStyle w:val="spanpaddedline"/>
              <w:spacing w:line="280" w:lineRule="atLeast"/>
              <w:ind w:left="60"/>
              <w:rPr>
                <w:rStyle w:val="divdocumentdivsectiondivsectiontabledivsectionbody"/>
                <w:rFonts w:ascii="Raleway Medium" w:eastAsia="Raleway Medium" w:hAnsi="Raleway Medium" w:cs="Raleway Medium"/>
                <w:caps/>
                <w:color w:val="999999"/>
                <w:sz w:val="18"/>
                <w:szCs w:val="18"/>
              </w:rPr>
            </w:pPr>
            <w:r>
              <w:rPr>
                <w:rStyle w:val="span"/>
                <w:caps/>
                <w:color w:val="999999"/>
                <w:sz w:val="18"/>
                <w:szCs w:val="18"/>
              </w:rPr>
              <w:t>august 2021</w:t>
            </w:r>
          </w:p>
          <w:p w14:paraId="173B9880" w14:textId="78F8A53F" w:rsidR="007B0FFA" w:rsidRPr="007B0FFA" w:rsidRDefault="007B0FFA">
            <w:pPr>
              <w:pStyle w:val="divdocumentdivparagraphfirstparagraphdivfixedblock"/>
              <w:spacing w:line="160" w:lineRule="atLeast"/>
              <w:ind w:left="60"/>
              <w:rPr>
                <w:rStyle w:val="divdocumentdivsectiondivsectiontabledivsectionbody"/>
                <w:vanish w:val="0"/>
                <w:sz w:val="18"/>
                <w:szCs w:val="18"/>
              </w:rPr>
            </w:pPr>
            <w:r w:rsidRPr="007B0FFA">
              <w:rPr>
                <w:rStyle w:val="divdocumentdivsectiondivsectiontabledivsectionbody"/>
                <w:vanish w:val="0"/>
                <w:sz w:val="18"/>
                <w:szCs w:val="18"/>
              </w:rPr>
              <w:t>Bachelor’s Degree in Nursing Science</w:t>
            </w:r>
          </w:p>
          <w:p w14:paraId="5A626D1F" w14:textId="5836AEDE" w:rsidR="007B0FFA" w:rsidRPr="007B0FFA" w:rsidRDefault="007B0FFA" w:rsidP="007B0FFA">
            <w:pPr>
              <w:pStyle w:val="divdocumentdivparagraphfirstparagraphdivfixedblock"/>
              <w:spacing w:line="160" w:lineRule="atLeast"/>
              <w:ind w:left="60"/>
              <w:rPr>
                <w:rStyle w:val="divdocumentdivsectiondivsectiontabledivsectionbody"/>
                <w:vanish w:val="0"/>
                <w:sz w:val="18"/>
                <w:szCs w:val="18"/>
              </w:rPr>
            </w:pPr>
            <w:proofErr w:type="spellStart"/>
            <w:r>
              <w:rPr>
                <w:rStyle w:val="divdocumentdivsectiondivsectiontabledivsectionbody"/>
                <w:vanish w:val="0"/>
                <w:sz w:val="18"/>
                <w:szCs w:val="18"/>
              </w:rPr>
              <w:t>Trocaire</w:t>
            </w:r>
            <w:proofErr w:type="spellEnd"/>
            <w:r>
              <w:rPr>
                <w:rStyle w:val="divdocumentdivsectiondivsectiontabledivsectionbody"/>
                <w:vanish w:val="0"/>
                <w:sz w:val="18"/>
                <w:szCs w:val="18"/>
              </w:rPr>
              <w:t xml:space="preserve"> College Buffal</w:t>
            </w:r>
            <w:r w:rsidRPr="007B0FFA">
              <w:rPr>
                <w:rStyle w:val="divdocumentdivsectiondivsectiontabledivsectionbody"/>
                <w:vanish w:val="0"/>
                <w:sz w:val="18"/>
                <w:szCs w:val="18"/>
              </w:rPr>
              <w:t>o, NY</w:t>
            </w:r>
          </w:p>
          <w:p w14:paraId="02B23952" w14:textId="77777777" w:rsidR="007B0FFA" w:rsidRDefault="007B0FFA">
            <w:pPr>
              <w:pStyle w:val="divdocumentdivparagraphfirstparagraphdivfixedblock"/>
              <w:spacing w:line="160" w:lineRule="atLeast"/>
              <w:ind w:left="60"/>
              <w:rPr>
                <w:rStyle w:val="divdocumentdivsectiondivsectiontabledivsectionbody"/>
                <w:vanish w:val="0"/>
                <w:sz w:val="16"/>
                <w:szCs w:val="16"/>
              </w:rPr>
            </w:pPr>
          </w:p>
          <w:p w14:paraId="1D9EA67D" w14:textId="0D013746" w:rsidR="00B045E1" w:rsidRDefault="00AC6620">
            <w:pPr>
              <w:pStyle w:val="divdocumentdivparagraphfirstparagraphdivfixedblock"/>
              <w:spacing w:line="160" w:lineRule="atLeast"/>
              <w:ind w:left="60"/>
              <w:rPr>
                <w:rStyle w:val="divdocumentdivsectiondivsectiontabledivsectionbody"/>
                <w:sz w:val="16"/>
                <w:szCs w:val="16"/>
              </w:rPr>
            </w:pPr>
            <w:r>
              <w:rPr>
                <w:rStyle w:val="divdocumentdivsectiondivsectiontabledivsectionbody"/>
                <w:sz w:val="16"/>
                <w:szCs w:val="16"/>
              </w:rPr>
              <w:t> </w:t>
            </w:r>
          </w:p>
          <w:p w14:paraId="6A65DB88" w14:textId="77777777" w:rsidR="00B045E1" w:rsidRDefault="00AC6620">
            <w:pPr>
              <w:pStyle w:val="spanpaddedline"/>
              <w:spacing w:line="280" w:lineRule="atLeast"/>
              <w:ind w:left="60"/>
              <w:rPr>
                <w:rStyle w:val="divdocumentdivsectiondivsectiontabledivsectionbody"/>
                <w:rFonts w:ascii="Raleway Medium" w:eastAsia="Raleway Medium" w:hAnsi="Raleway Medium" w:cs="Raleway Medium"/>
                <w:caps/>
                <w:color w:val="999999"/>
                <w:sz w:val="18"/>
                <w:szCs w:val="18"/>
              </w:rPr>
            </w:pPr>
            <w:r>
              <w:rPr>
                <w:rStyle w:val="span"/>
                <w:caps/>
                <w:color w:val="999999"/>
                <w:sz w:val="18"/>
                <w:szCs w:val="18"/>
              </w:rPr>
              <w:t>May 2019</w:t>
            </w:r>
          </w:p>
          <w:p w14:paraId="60A3CD3E" w14:textId="77777777" w:rsidR="00B045E1" w:rsidRDefault="00AC6620">
            <w:pPr>
              <w:pStyle w:val="spanpaddedline"/>
              <w:spacing w:line="280" w:lineRule="atLeast"/>
              <w:ind w:left="60"/>
              <w:rPr>
                <w:rStyle w:val="divdocumentdivsectiondivsectiontabledivsectionbody"/>
                <w:rFonts w:ascii="Raleway Medium" w:eastAsia="Raleway Medium" w:hAnsi="Raleway Medium" w:cs="Raleway Medium"/>
                <w:sz w:val="18"/>
                <w:szCs w:val="18"/>
              </w:rPr>
            </w:pPr>
            <w:r>
              <w:rPr>
                <w:rStyle w:val="spandegree"/>
                <w:sz w:val="18"/>
                <w:szCs w:val="18"/>
              </w:rPr>
              <w:t>Associates Degree in Registered Nursing</w:t>
            </w:r>
            <w:r>
              <w:rPr>
                <w:rStyle w:val="divdocumentdivsectiondivsectiontabledivsectionbody"/>
                <w:rFonts w:ascii="Raleway Medium" w:eastAsia="Raleway Medium" w:hAnsi="Raleway Medium" w:cs="Raleway Medium"/>
                <w:sz w:val="18"/>
                <w:szCs w:val="18"/>
              </w:rPr>
              <w:t xml:space="preserve"> </w:t>
            </w:r>
          </w:p>
          <w:p w14:paraId="07059F64" w14:textId="77777777" w:rsidR="00B045E1" w:rsidRDefault="00AC6620">
            <w:pPr>
              <w:pStyle w:val="spanpaddedline"/>
              <w:spacing w:line="280" w:lineRule="atLeast"/>
              <w:ind w:left="60"/>
              <w:rPr>
                <w:rStyle w:val="divdocumentdivsectiondivsectiontabledivsectionbody"/>
                <w:rFonts w:ascii="Raleway Medium" w:eastAsia="Raleway Medium" w:hAnsi="Raleway Medium" w:cs="Raleway Medium"/>
                <w:sz w:val="18"/>
                <w:szCs w:val="18"/>
              </w:rPr>
            </w:pPr>
            <w:proofErr w:type="spellStart"/>
            <w:r>
              <w:rPr>
                <w:rStyle w:val="spancompanyname"/>
                <w:sz w:val="18"/>
                <w:szCs w:val="18"/>
              </w:rPr>
              <w:t>Trocaire</w:t>
            </w:r>
            <w:proofErr w:type="spellEnd"/>
            <w:r>
              <w:rPr>
                <w:rStyle w:val="spancompanyname"/>
                <w:sz w:val="18"/>
                <w:szCs w:val="18"/>
              </w:rPr>
              <w:t xml:space="preserve"> College</w:t>
            </w:r>
            <w:r>
              <w:rPr>
                <w:rStyle w:val="span"/>
                <w:color w:val="000000"/>
                <w:sz w:val="18"/>
                <w:szCs w:val="18"/>
              </w:rPr>
              <w:t xml:space="preserve">, </w:t>
            </w:r>
            <w:r>
              <w:rPr>
                <w:rStyle w:val="spanjoblocation"/>
                <w:sz w:val="18"/>
                <w:szCs w:val="18"/>
              </w:rPr>
              <w:t>Buffalo</w:t>
            </w:r>
            <w:r>
              <w:rPr>
                <w:rStyle w:val="span"/>
                <w:color w:val="000000"/>
                <w:sz w:val="18"/>
                <w:szCs w:val="18"/>
              </w:rPr>
              <w:t xml:space="preserve">, </w:t>
            </w:r>
            <w:r>
              <w:rPr>
                <w:rStyle w:val="spanjoblocation"/>
                <w:sz w:val="18"/>
                <w:szCs w:val="18"/>
              </w:rPr>
              <w:t>NY</w:t>
            </w:r>
            <w:r>
              <w:rPr>
                <w:rStyle w:val="divdocumentdivsectiondivsectiontabledivsectionbody"/>
                <w:rFonts w:ascii="Raleway Medium" w:eastAsia="Raleway Medium" w:hAnsi="Raleway Medium" w:cs="Raleway Medium"/>
                <w:sz w:val="18"/>
                <w:szCs w:val="18"/>
              </w:rPr>
              <w:t xml:space="preserve"> </w:t>
            </w:r>
          </w:p>
          <w:p w14:paraId="7DC066F6" w14:textId="77777777" w:rsidR="00B045E1" w:rsidRDefault="00AC6620">
            <w:pPr>
              <w:pStyle w:val="divfixedblock"/>
              <w:ind w:left="60"/>
              <w:rPr>
                <w:rStyle w:val="divdocumentdivsectiondivsectiontabledivsectionbody"/>
              </w:rPr>
            </w:pPr>
            <w:r>
              <w:rPr>
                <w:rStyle w:val="divdocumentdivsectiondivsectiontabledivsectionbody"/>
              </w:rPr>
              <w:t> </w:t>
            </w:r>
          </w:p>
          <w:p w14:paraId="593AEEF1" w14:textId="77777777" w:rsidR="00B045E1" w:rsidRDefault="00AC6620">
            <w:pPr>
              <w:pStyle w:val="spanpaddedline"/>
              <w:spacing w:line="280" w:lineRule="atLeast"/>
              <w:ind w:left="60"/>
              <w:rPr>
                <w:rStyle w:val="divdocumentdivsectiondivsectiontabledivsectionbody"/>
                <w:rFonts w:ascii="Raleway Medium" w:eastAsia="Raleway Medium" w:hAnsi="Raleway Medium" w:cs="Raleway Medium"/>
                <w:caps/>
                <w:color w:val="999999"/>
                <w:sz w:val="18"/>
                <w:szCs w:val="18"/>
              </w:rPr>
            </w:pPr>
            <w:r>
              <w:rPr>
                <w:rStyle w:val="span"/>
                <w:caps/>
                <w:color w:val="999999"/>
                <w:sz w:val="18"/>
                <w:szCs w:val="18"/>
              </w:rPr>
              <w:t>August 2017</w:t>
            </w:r>
          </w:p>
          <w:p w14:paraId="44ED6BE4" w14:textId="2E9AC8E9" w:rsidR="00B045E1" w:rsidRDefault="00AC6620">
            <w:pPr>
              <w:pStyle w:val="spanpaddedline"/>
              <w:spacing w:line="280" w:lineRule="atLeast"/>
              <w:ind w:left="60"/>
              <w:rPr>
                <w:rStyle w:val="divdocumentdivsectiondivsectiontabledivsectionbody"/>
                <w:rFonts w:ascii="Raleway Medium" w:eastAsia="Raleway Medium" w:hAnsi="Raleway Medium" w:cs="Raleway Medium"/>
                <w:sz w:val="18"/>
                <w:szCs w:val="18"/>
              </w:rPr>
            </w:pPr>
            <w:r>
              <w:rPr>
                <w:rStyle w:val="spandegree"/>
                <w:sz w:val="18"/>
                <w:szCs w:val="18"/>
              </w:rPr>
              <w:t>LPN Certificat</w:t>
            </w:r>
            <w:r w:rsidR="00C34013">
              <w:rPr>
                <w:rStyle w:val="spandegree"/>
                <w:sz w:val="18"/>
                <w:szCs w:val="18"/>
              </w:rPr>
              <w:t>ion</w:t>
            </w:r>
          </w:p>
          <w:p w14:paraId="2398D9DE" w14:textId="77777777" w:rsidR="00B045E1" w:rsidRDefault="00AC6620">
            <w:pPr>
              <w:pStyle w:val="spanpaddedline"/>
              <w:spacing w:line="280" w:lineRule="atLeast"/>
              <w:ind w:left="60"/>
              <w:rPr>
                <w:rStyle w:val="divdocumentdivsectiondivsectiontabledivsectionbody"/>
                <w:rFonts w:ascii="Raleway Medium" w:eastAsia="Raleway Medium" w:hAnsi="Raleway Medium" w:cs="Raleway Medium"/>
                <w:sz w:val="18"/>
                <w:szCs w:val="18"/>
              </w:rPr>
            </w:pPr>
            <w:r>
              <w:rPr>
                <w:rStyle w:val="spancompanyname"/>
                <w:sz w:val="18"/>
                <w:szCs w:val="18"/>
              </w:rPr>
              <w:t>Niagara County Community College</w:t>
            </w:r>
            <w:r>
              <w:rPr>
                <w:rStyle w:val="span"/>
                <w:color w:val="000000"/>
                <w:sz w:val="18"/>
                <w:szCs w:val="18"/>
              </w:rPr>
              <w:t xml:space="preserve">, </w:t>
            </w:r>
            <w:r>
              <w:rPr>
                <w:rStyle w:val="spanjoblocation"/>
                <w:sz w:val="18"/>
                <w:szCs w:val="18"/>
              </w:rPr>
              <w:t>Sanborn</w:t>
            </w:r>
            <w:r>
              <w:rPr>
                <w:rStyle w:val="span"/>
                <w:color w:val="000000"/>
                <w:sz w:val="18"/>
                <w:szCs w:val="18"/>
              </w:rPr>
              <w:t xml:space="preserve">, </w:t>
            </w:r>
            <w:r>
              <w:rPr>
                <w:rStyle w:val="spanjoblocation"/>
                <w:sz w:val="18"/>
                <w:szCs w:val="18"/>
              </w:rPr>
              <w:t>NY</w:t>
            </w:r>
            <w:r>
              <w:rPr>
                <w:rStyle w:val="divdocumentdivsectiondivsectiontabledivsectionbody"/>
                <w:rFonts w:ascii="Raleway Medium" w:eastAsia="Raleway Medium" w:hAnsi="Raleway Medium" w:cs="Raleway Medium"/>
                <w:sz w:val="18"/>
                <w:szCs w:val="18"/>
              </w:rPr>
              <w:t xml:space="preserve"> </w:t>
            </w:r>
          </w:p>
          <w:p w14:paraId="04B9FD87" w14:textId="16DE71FA" w:rsidR="001920BC" w:rsidRDefault="001920BC">
            <w:pPr>
              <w:pStyle w:val="spanpaddedline"/>
              <w:spacing w:line="280" w:lineRule="atLeast"/>
              <w:ind w:left="60"/>
              <w:rPr>
                <w:rStyle w:val="divdocumentdivsectiondivsectiontabledivsectionbody"/>
                <w:rFonts w:ascii="Raleway Medium" w:eastAsia="Raleway Medium" w:hAnsi="Raleway Medium" w:cs="Raleway Medium"/>
                <w:sz w:val="18"/>
                <w:szCs w:val="18"/>
              </w:rPr>
            </w:pPr>
          </w:p>
          <w:p w14:paraId="6C9033AF" w14:textId="43F36DF8" w:rsidR="0052251C" w:rsidRDefault="00CC0F24" w:rsidP="00CC0F24">
            <w:pPr>
              <w:pStyle w:val="spanpaddedline"/>
              <w:spacing w:line="280" w:lineRule="atLeast"/>
              <w:rPr>
                <w:rStyle w:val="divdocumentdivsectiondivsectiontabledivsectionbody"/>
                <w:rFonts w:ascii="Raleway Medium" w:eastAsia="Raleway Medium" w:hAnsi="Raleway Medium" w:cs="Raleway Medium"/>
                <w:caps/>
                <w:color w:val="999999"/>
                <w:sz w:val="18"/>
                <w:szCs w:val="18"/>
              </w:rPr>
            </w:pPr>
            <w:r>
              <w:rPr>
                <w:rStyle w:val="divdocumentdivsectiondivsectiontabledivsectionbody"/>
              </w:rPr>
              <w:t xml:space="preserve"> </w:t>
            </w:r>
            <w:r w:rsidR="0052251C">
              <w:rPr>
                <w:rStyle w:val="span"/>
                <w:caps/>
                <w:color w:val="999999"/>
                <w:sz w:val="18"/>
                <w:szCs w:val="18"/>
              </w:rPr>
              <w:t>Decemeber 201</w:t>
            </w:r>
            <w:r w:rsidR="00A75326">
              <w:rPr>
                <w:rStyle w:val="span"/>
                <w:caps/>
                <w:color w:val="999999"/>
                <w:sz w:val="18"/>
                <w:szCs w:val="18"/>
              </w:rPr>
              <w:t>9</w:t>
            </w:r>
            <w:r w:rsidR="0052251C">
              <w:rPr>
                <w:rStyle w:val="span"/>
                <w:caps/>
                <w:color w:val="999999"/>
                <w:sz w:val="18"/>
                <w:szCs w:val="18"/>
              </w:rPr>
              <w:t xml:space="preserve"> – Deccember 20</w:t>
            </w:r>
            <w:r w:rsidR="00A75326">
              <w:rPr>
                <w:rStyle w:val="span"/>
                <w:caps/>
                <w:color w:val="999999"/>
                <w:sz w:val="18"/>
                <w:szCs w:val="18"/>
              </w:rPr>
              <w:t>21</w:t>
            </w:r>
          </w:p>
          <w:p w14:paraId="6350E996" w14:textId="043CE08B" w:rsidR="00D723E2" w:rsidRDefault="0052251C" w:rsidP="0052251C">
            <w:pPr>
              <w:pStyle w:val="spanpaddedline"/>
              <w:spacing w:line="280" w:lineRule="atLeast"/>
              <w:rPr>
                <w:rStyle w:val="divdocumentdivsectiondivsectiontabledivsectionbody"/>
                <w:rFonts w:ascii="Raleway Medium" w:eastAsia="Raleway Medium" w:hAnsi="Raleway Medium" w:cs="Raleway Medium"/>
                <w:sz w:val="18"/>
                <w:szCs w:val="18"/>
              </w:rPr>
            </w:pPr>
            <w:r>
              <w:rPr>
                <w:rStyle w:val="divdocumentdivsectiondivsectiontabledivsectionbody"/>
                <w:rFonts w:ascii="Raleway Medium" w:eastAsia="Raleway Medium" w:hAnsi="Raleway Medium" w:cs="Raleway Medium"/>
                <w:sz w:val="18"/>
                <w:szCs w:val="18"/>
              </w:rPr>
              <w:t xml:space="preserve"> </w:t>
            </w:r>
            <w:r w:rsidR="001920BC">
              <w:rPr>
                <w:rStyle w:val="divdocumentdivsectiondivsectiontabledivsectionbody"/>
                <w:rFonts w:ascii="Raleway Medium" w:eastAsia="Raleway Medium" w:hAnsi="Raleway Medium" w:cs="Raleway Medium"/>
                <w:sz w:val="18"/>
                <w:szCs w:val="18"/>
              </w:rPr>
              <w:t>BLS for the Healthcare Provider</w:t>
            </w:r>
            <w:r w:rsidR="00652ABF">
              <w:rPr>
                <w:rStyle w:val="divdocumentdivsectiondivsectiontabledivsectionbody"/>
                <w:rFonts w:ascii="Raleway Medium" w:eastAsia="Raleway Medium" w:hAnsi="Raleway Medium" w:cs="Raleway Medium"/>
                <w:sz w:val="18"/>
                <w:szCs w:val="18"/>
              </w:rPr>
              <w:t xml:space="preserve"> - </w:t>
            </w:r>
            <w:r w:rsidR="00D723E2">
              <w:rPr>
                <w:rStyle w:val="divdocumentdivsectiondivsectiontabledivsectionbody"/>
                <w:rFonts w:ascii="Raleway Medium" w:eastAsia="Raleway Medium" w:hAnsi="Raleway Medium" w:cs="Raleway Medium"/>
                <w:sz w:val="18"/>
                <w:szCs w:val="18"/>
              </w:rPr>
              <w:t>American Red Cross</w:t>
            </w:r>
          </w:p>
        </w:tc>
      </w:tr>
    </w:tbl>
    <w:p w14:paraId="43BC3A7F" w14:textId="77777777" w:rsidR="00B045E1" w:rsidRDefault="00B045E1">
      <w:pPr>
        <w:rPr>
          <w:rFonts w:ascii="Raleway" w:eastAsia="Raleway" w:hAnsi="Raleway" w:cs="Raleway"/>
          <w:color w:val="333333"/>
          <w:sz w:val="16"/>
          <w:szCs w:val="18"/>
        </w:rPr>
      </w:pPr>
    </w:p>
    <w:sectPr w:rsidR="00B045E1">
      <w:pgSz w:w="12240" w:h="15840"/>
      <w:pgMar w:top="560" w:right="1440" w:bottom="56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 Bold">
    <w:charset w:val="00"/>
    <w:family w:val="auto"/>
    <w:pitch w:val="default"/>
    <w:embedBold r:id="rId1" w:fontKey="{BAD1818D-887E-4ABC-A466-7F271CF95AF7}"/>
  </w:font>
  <w:font w:name="Raleway">
    <w:altName w:val="Trebuchet MS"/>
    <w:charset w:val="00"/>
    <w:family w:val="auto"/>
    <w:pitch w:val="default"/>
    <w:embedRegular r:id="rId2" w:fontKey="{190CA637-93DC-4E3A-AD4E-C11D15E457EE}"/>
  </w:font>
  <w:font w:name="Raleway Medium">
    <w:charset w:val="00"/>
    <w:family w:val="auto"/>
    <w:pitch w:val="default"/>
    <w:embedRegular r:id="rId3" w:fontKey="{CEE1DA55-024D-4948-B5DE-92D7C3DC92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8040A81-C5A3-4331-8BF8-DF75594F503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2DB14079-B96E-4020-BA97-3A01D4EE095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15F1560-54DB-46A4-B434-9E06EB9547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31D422DA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652EF8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0526D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DC414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C6070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E707C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87EEF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2D68C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7C021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FAD420EE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9E2EC1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D4A07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30827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2748F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F06E5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DCCC8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6F01CB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30C34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167E263C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37AAFA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CAEDC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C76D5E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98A115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41073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B966A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3D628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5068A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32B4B3EC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199E14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1487C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A42BC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95A1C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AE659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8262B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C4C81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C40E7C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14EE44C6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F6CC92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BB090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88E80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CF2C84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30A86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D5612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61845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F1CBF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03D8D9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C3A14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B2A3C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47CADE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CE2CF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3AA0A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96C82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194DE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AC083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5E1"/>
    <w:rsid w:val="0000196E"/>
    <w:rsid w:val="000832B5"/>
    <w:rsid w:val="001014EC"/>
    <w:rsid w:val="00126802"/>
    <w:rsid w:val="001920BC"/>
    <w:rsid w:val="001B44DD"/>
    <w:rsid w:val="001E6FE1"/>
    <w:rsid w:val="00224C77"/>
    <w:rsid w:val="00232E10"/>
    <w:rsid w:val="002547E9"/>
    <w:rsid w:val="003026CA"/>
    <w:rsid w:val="0031128B"/>
    <w:rsid w:val="00315C8E"/>
    <w:rsid w:val="003721EA"/>
    <w:rsid w:val="003751C5"/>
    <w:rsid w:val="00395E49"/>
    <w:rsid w:val="003D260C"/>
    <w:rsid w:val="00425A62"/>
    <w:rsid w:val="00455F0E"/>
    <w:rsid w:val="0052251C"/>
    <w:rsid w:val="00580435"/>
    <w:rsid w:val="005D2BDC"/>
    <w:rsid w:val="006304F8"/>
    <w:rsid w:val="00652ABF"/>
    <w:rsid w:val="006A1E91"/>
    <w:rsid w:val="006B6281"/>
    <w:rsid w:val="006E6B71"/>
    <w:rsid w:val="00745FE6"/>
    <w:rsid w:val="00775DFF"/>
    <w:rsid w:val="007B0FFA"/>
    <w:rsid w:val="00802B15"/>
    <w:rsid w:val="008767BA"/>
    <w:rsid w:val="008B023C"/>
    <w:rsid w:val="008C57DF"/>
    <w:rsid w:val="008F047C"/>
    <w:rsid w:val="009565CC"/>
    <w:rsid w:val="00985402"/>
    <w:rsid w:val="009B190F"/>
    <w:rsid w:val="009F5C97"/>
    <w:rsid w:val="00A75326"/>
    <w:rsid w:val="00A83A16"/>
    <w:rsid w:val="00AC6620"/>
    <w:rsid w:val="00B045E1"/>
    <w:rsid w:val="00B05507"/>
    <w:rsid w:val="00B16B51"/>
    <w:rsid w:val="00C0746F"/>
    <w:rsid w:val="00C1519E"/>
    <w:rsid w:val="00C34013"/>
    <w:rsid w:val="00C40649"/>
    <w:rsid w:val="00CC0F24"/>
    <w:rsid w:val="00D00CC5"/>
    <w:rsid w:val="00D35185"/>
    <w:rsid w:val="00D723E2"/>
    <w:rsid w:val="00DA5249"/>
    <w:rsid w:val="00E24CA4"/>
    <w:rsid w:val="00E6274E"/>
    <w:rsid w:val="00F1411F"/>
    <w:rsid w:val="00F25233"/>
    <w:rsid w:val="00F6524F"/>
    <w:rsid w:val="00F77D06"/>
    <w:rsid w:val="00FC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28026"/>
  <w15:docId w15:val="{4AA8FE98-E9AC-4EC6-B09F-A9CD97AB2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280" w:lineRule="atLeast"/>
    </w:pPr>
    <w:rPr>
      <w:color w:val="333333"/>
    </w:rPr>
  </w:style>
  <w:style w:type="paragraph" w:customStyle="1" w:styleId="divdocumentdivfirstsection">
    <w:name w:val="div_document_div_firstsection"/>
    <w:basedOn w:val="Normal"/>
  </w:style>
  <w:style w:type="character" w:customStyle="1" w:styleId="divdocumentdivnameLogo">
    <w:name w:val="div_document_div_nameLogo"/>
    <w:basedOn w:val="DefaultParagraphFont"/>
  </w:style>
  <w:style w:type="character" w:customStyle="1" w:styleId="divname">
    <w:name w:val="div_name"/>
    <w:basedOn w:val="div"/>
    <w:rPr>
      <w:rFonts w:ascii="Raleway Bold" w:eastAsia="Raleway Bold" w:hAnsi="Raleway Bold" w:cs="Raleway Bold"/>
      <w:b/>
      <w:bCs/>
      <w:sz w:val="70"/>
      <w:szCs w:val="70"/>
      <w:bdr w:val="none" w:sz="0" w:space="0" w:color="auto"/>
      <w:vertAlign w:val="baseline"/>
    </w:rPr>
  </w:style>
  <w:style w:type="character" w:customStyle="1" w:styleId="div">
    <w:name w:val="div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Paragraph">
    <w:name w:val="div Paragraph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divparagraph">
    <w:name w:val="div_document_div_paragraph"/>
    <w:basedOn w:val="TableNormal"/>
    <w:tblPr/>
  </w:style>
  <w:style w:type="character" w:customStyle="1" w:styleId="divdocumentdivparagraphCharacter">
    <w:name w:val="div_document_div_paragraph Character"/>
    <w:basedOn w:val="DefaultParagraphFont"/>
  </w:style>
  <w:style w:type="paragraph" w:customStyle="1" w:styleId="divaddress">
    <w:name w:val="div_address"/>
    <w:basedOn w:val="divParagraph"/>
    <w:rPr>
      <w:color w:val="999999"/>
    </w:rPr>
  </w:style>
  <w:style w:type="character" w:customStyle="1" w:styleId="divaddressCharacter">
    <w:name w:val="div_address Character"/>
    <w:basedOn w:val="div"/>
    <w:rPr>
      <w:color w:val="999999"/>
      <w:sz w:val="24"/>
      <w:szCs w:val="24"/>
      <w:bdr w:val="none" w:sz="0" w:space="0" w:color="auto"/>
      <w:vertAlign w:val="baseline"/>
    </w:rPr>
  </w:style>
  <w:style w:type="table" w:customStyle="1" w:styleId="divdocumentdivSECTIONCNTC">
    <w:name w:val="div_document_div_SECTION_CNTC"/>
    <w:basedOn w:val="TableNormal"/>
    <w:tblPr/>
  </w:style>
  <w:style w:type="paragraph" w:customStyle="1" w:styleId="divdocumenttopborder">
    <w:name w:val="div_document_topborder"/>
    <w:basedOn w:val="Normal"/>
    <w:pPr>
      <w:pBdr>
        <w:top w:val="single" w:sz="8" w:space="0" w:color="C3C3C3"/>
      </w:pBdr>
      <w:spacing w:line="160" w:lineRule="atLeast"/>
    </w:pPr>
  </w:style>
  <w:style w:type="character" w:customStyle="1" w:styleId="divdocumentheading">
    <w:name w:val="div_document_heading"/>
    <w:basedOn w:val="DefaultParagraphFont"/>
  </w:style>
  <w:style w:type="paragraph" w:customStyle="1" w:styleId="divdocumentdivsectiontitle">
    <w:name w:val="div_document_div_sectiontitle"/>
    <w:basedOn w:val="Normal"/>
    <w:pPr>
      <w:spacing w:line="340" w:lineRule="atLeast"/>
    </w:pPr>
    <w:rPr>
      <w:sz w:val="22"/>
      <w:szCs w:val="22"/>
    </w:rPr>
  </w:style>
  <w:style w:type="character" w:customStyle="1" w:styleId="divdocumentdivsectiontitleCharacter">
    <w:name w:val="div_document_div_sectiontitle Character"/>
    <w:basedOn w:val="DefaultParagraphFont"/>
    <w:rPr>
      <w:sz w:val="22"/>
      <w:szCs w:val="22"/>
    </w:rPr>
  </w:style>
  <w:style w:type="character" w:customStyle="1" w:styleId="divdocumentdivsectiondivsectiontabledivsectionbody">
    <w:name w:val="div_document_div_section_div_sectiontable_div_sectionbody"/>
    <w:basedOn w:val="DefaultParagraphFont"/>
    <w:rPr>
      <w:rFonts w:ascii="Raleway" w:eastAsia="Raleway" w:hAnsi="Raleway" w:cs="Raleway"/>
      <w:b w:val="0"/>
      <w:bCs w:val="0"/>
      <w:color w:val="000000"/>
    </w:rPr>
  </w:style>
  <w:style w:type="paragraph" w:customStyle="1" w:styleId="divdocumentdivparagraphParagraph">
    <w:name w:val="div_document_div_paragraph Paragraph"/>
    <w:basedOn w:val="Normal"/>
  </w:style>
  <w:style w:type="paragraph" w:customStyle="1" w:styleId="documentparagraphp">
    <w:name w:val="document_paragraph_p"/>
    <w:basedOn w:val="Normal"/>
    <w:rPr>
      <w:sz w:val="18"/>
      <w:szCs w:val="18"/>
    </w:rPr>
  </w:style>
  <w:style w:type="table" w:customStyle="1" w:styleId="divdocumentdivsectiontable">
    <w:name w:val="div_document_div_sectiontable"/>
    <w:basedOn w:val="TableNormal"/>
    <w:tblPr/>
  </w:style>
  <w:style w:type="paragraph" w:customStyle="1" w:styleId="divdocumentskillSection">
    <w:name w:val="div_document_skillSection"/>
    <w:basedOn w:val="Normal"/>
  </w:style>
  <w:style w:type="paragraph" w:customStyle="1" w:styleId="divskillSectionfield">
    <w:name w:val="div_skillSection_field"/>
    <w:basedOn w:val="Normal"/>
    <w:pPr>
      <w:pBdr>
        <w:right w:val="none" w:sz="0" w:space="10" w:color="auto"/>
      </w:pBdr>
    </w:pPr>
  </w:style>
  <w:style w:type="character" w:customStyle="1" w:styleId="divskillSectionfieldCharacter">
    <w:name w:val="div_skillSection_field Character"/>
    <w:basedOn w:val="DefaultParagraphFont"/>
  </w:style>
  <w:style w:type="paragraph" w:customStyle="1" w:styleId="divdocumentdivparagraphfirstparagraphdivfixedblock">
    <w:name w:val="div_document_div_paragraph_firstparagraph_div_fixedblock"/>
    <w:basedOn w:val="Normal"/>
    <w:rPr>
      <w:vanish/>
    </w:rPr>
  </w:style>
  <w:style w:type="paragraph" w:customStyle="1" w:styleId="spanpaddedline">
    <w:name w:val="span_paddedline"/>
    <w:basedOn w:val="spanParagraph"/>
    <w:rPr>
      <w:rFonts w:ascii="Raleway Medium" w:eastAsia="Raleway Medium" w:hAnsi="Raleway Medium" w:cs="Raleway Medium"/>
    </w:rPr>
  </w:style>
  <w:style w:type="paragraph" w:customStyle="1" w:styleId="spanParagraph">
    <w:name w:val="span Paragraph"/>
    <w:basedOn w:val="Normal"/>
  </w:style>
  <w:style w:type="paragraph" w:customStyle="1" w:styleId="spanjobtitle">
    <w:name w:val="span_jobtitle"/>
    <w:basedOn w:val="spanParagraph"/>
    <w:rPr>
      <w:rFonts w:ascii="Raleway Medium" w:eastAsia="Raleway Medium" w:hAnsi="Raleway Medium" w:cs="Raleway Medium"/>
      <w:color w:val="000000"/>
    </w:rPr>
  </w:style>
  <w:style w:type="character" w:customStyle="1" w:styleId="spancompanyname">
    <w:name w:val="span_companyname"/>
    <w:basedOn w:val="span"/>
    <w:rPr>
      <w:rFonts w:ascii="Raleway Medium" w:eastAsia="Raleway Medium" w:hAnsi="Raleway Medium" w:cs="Raleway Medium"/>
      <w:b w:val="0"/>
      <w:bCs w:val="0"/>
      <w:color w:val="000000"/>
      <w:sz w:val="24"/>
      <w:szCs w:val="24"/>
      <w:bdr w:val="none" w:sz="0" w:space="0" w:color="auto"/>
      <w:vertAlign w:val="baseline"/>
    </w:rPr>
  </w:style>
  <w:style w:type="character" w:customStyle="1" w:styleId="spanjoblocation">
    <w:name w:val="span_joblocation"/>
    <w:basedOn w:val="span"/>
    <w:rPr>
      <w:rFonts w:ascii="Raleway Medium" w:eastAsia="Raleway Medium" w:hAnsi="Raleway Medium" w:cs="Raleway Medium"/>
      <w:b w:val="0"/>
      <w:bCs w:val="0"/>
      <w:color w:val="000000"/>
      <w:sz w:val="24"/>
      <w:szCs w:val="24"/>
      <w:bdr w:val="none" w:sz="0" w:space="0" w:color="auto"/>
      <w:vertAlign w:val="baseline"/>
    </w:rPr>
  </w:style>
  <w:style w:type="paragraph" w:customStyle="1" w:styleId="divdocumentparagraphnth-last-child1spantext-break">
    <w:name w:val="div_document_paragraph_nth-last-child(1)_span_text-break"/>
    <w:basedOn w:val="Normal"/>
  </w:style>
  <w:style w:type="paragraph" w:customStyle="1" w:styleId="ulli">
    <w:name w:val="ul_li"/>
    <w:basedOn w:val="Normal"/>
    <w:pPr>
      <w:pBdr>
        <w:left w:val="none" w:sz="0" w:space="3" w:color="auto"/>
      </w:pBdr>
    </w:pPr>
  </w:style>
  <w:style w:type="character" w:customStyle="1" w:styleId="spandegree">
    <w:name w:val="span_degree"/>
    <w:basedOn w:val="span"/>
    <w:rPr>
      <w:rFonts w:ascii="Raleway Medium" w:eastAsia="Raleway Medium" w:hAnsi="Raleway Medium" w:cs="Raleway Medium"/>
      <w:b w:val="0"/>
      <w:bCs w:val="0"/>
      <w:color w:val="000000"/>
      <w:sz w:val="24"/>
      <w:szCs w:val="24"/>
      <w:bdr w:val="none" w:sz="0" w:space="0" w:color="auto"/>
      <w:vertAlign w:val="baseline"/>
    </w:rPr>
  </w:style>
  <w:style w:type="paragraph" w:customStyle="1" w:styleId="divfixedblock">
    <w:name w:val="div_fixedblock"/>
    <w:basedOn w:val="divParagraph"/>
    <w:pPr>
      <w:spacing w:line="160" w:lineRule="atLeast"/>
    </w:pPr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2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Simone Paduano</vt:lpstr>
    </vt:vector>
  </TitlesOfParts>
  <Company>Kaleida Health</Company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Simone Paduano</dc:title>
  <dc:creator>Paduano, Simone</dc:creator>
  <cp:lastModifiedBy>Paduano, Simone</cp:lastModifiedBy>
  <cp:revision>6</cp:revision>
  <dcterms:created xsi:type="dcterms:W3CDTF">2020-04-24T03:40:00Z</dcterms:created>
  <dcterms:modified xsi:type="dcterms:W3CDTF">2021-10-30T03:19:00Z</dcterms:modified>
</cp:coreProperties>
</file>