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opBorderTable"/>
        <w:tblW w:w="5000" w:type="pct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840"/>
      </w:tblGrid>
      <w:tr w:rsidR="0090249B" w14:paraId="6A9F3DEE" w14:textId="77777777">
        <w:trPr>
          <w:trHeight w:val="700"/>
        </w:trPr>
        <w:tc>
          <w:tcPr>
            <w:tcW w:w="12240" w:type="dxa"/>
            <w:shd w:val="clear" w:color="auto" w:fill="10657E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3AAF1AAD" w14:textId="77777777" w:rsidR="0090249B" w:rsidRDefault="0090249B">
            <w:pPr>
              <w:pStyle w:val="mlj3topborder"/>
              <w:spacing w:after="60" w:line="260" w:lineRule="atLeast"/>
              <w:ind w:right="200"/>
              <w:rPr>
                <w:rStyle w:val="topbordercell"/>
                <w:shd w:val="clear" w:color="auto" w:fill="auto"/>
              </w:rPr>
            </w:pPr>
          </w:p>
        </w:tc>
      </w:tr>
    </w:tbl>
    <w:tbl>
      <w:tblPr>
        <w:tblStyle w:val="documentparentContainer"/>
        <w:tblW w:w="0" w:type="auto"/>
        <w:tblLayout w:type="fixed"/>
        <w:tblCellMar>
          <w:top w:w="9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640"/>
        <w:gridCol w:w="810"/>
        <w:gridCol w:w="3390"/>
      </w:tblGrid>
      <w:tr w:rsidR="0090249B" w14:paraId="7F0823F5" w14:textId="77777777">
        <w:tc>
          <w:tcPr>
            <w:tcW w:w="6640" w:type="dxa"/>
            <w:tcMar>
              <w:top w:w="425" w:type="dxa"/>
              <w:left w:w="5" w:type="dxa"/>
              <w:bottom w:w="405" w:type="dxa"/>
              <w:right w:w="5" w:type="dxa"/>
            </w:tcMar>
            <w:hideMark/>
          </w:tcPr>
          <w:p w14:paraId="7A17C08E" w14:textId="77777777" w:rsidR="0090249B" w:rsidRDefault="00564CA9">
            <w:pPr>
              <w:pStyle w:val="documentname"/>
              <w:rPr>
                <w:rStyle w:val="documentleft-box"/>
                <w:color w:val="000000"/>
              </w:rPr>
            </w:pPr>
            <w:r>
              <w:rPr>
                <w:rStyle w:val="span"/>
                <w:color w:val="000000"/>
              </w:rPr>
              <w:t>Xun(Susie)</w:t>
            </w:r>
            <w:r>
              <w:rPr>
                <w:rStyle w:val="documentleft-box"/>
                <w:color w:val="000000"/>
              </w:rPr>
              <w:t xml:space="preserve"> </w:t>
            </w:r>
            <w:r>
              <w:rPr>
                <w:rStyle w:val="span"/>
                <w:color w:val="000000"/>
              </w:rPr>
              <w:t>Sun</w:t>
            </w:r>
          </w:p>
          <w:p w14:paraId="7C42F368" w14:textId="77777777" w:rsidR="0090249B" w:rsidRDefault="00564CA9">
            <w:pPr>
              <w:pStyle w:val="bottomlowborder"/>
              <w:spacing w:before="60" w:after="500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2F80C54F" w14:textId="77777777" w:rsidR="0090249B" w:rsidRDefault="00564CA9">
            <w:pPr>
              <w:pStyle w:val="topborder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7A1E2A28" w14:textId="77777777" w:rsidR="0090249B" w:rsidRDefault="00564CA9">
            <w:pPr>
              <w:pStyle w:val="toppadding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14:paraId="72444527" w14:textId="77777777" w:rsidR="0090249B" w:rsidRDefault="00564CA9">
            <w:pPr>
              <w:pStyle w:val="documentheading"/>
              <w:spacing w:line="260" w:lineRule="atLeast"/>
              <w:rPr>
                <w:rStyle w:val="documentlef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Summary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D0BF64" wp14:editId="744B3CD6">
                      <wp:extent cx="3232150" cy="133350"/>
                      <wp:effectExtent l="0" t="0" r="0" b="0"/>
                      <wp:docPr id="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321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5FF655" id="Rectangle 8" o:spid="_x0000_s1026" style="width:254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" fillcolor="#dbe8ec" stroked="f">
                      <w10:anchorlock/>
                    </v:rect>
                  </w:pict>
                </mc:Fallback>
              </mc:AlternateContent>
            </w:r>
          </w:p>
          <w:p w14:paraId="401DD67D" w14:textId="77777777" w:rsidR="0090249B" w:rsidRDefault="00564CA9">
            <w:pPr>
              <w:pStyle w:val="p"/>
              <w:pBdr>
                <w:top w:val="none" w:sz="0" w:space="10" w:color="auto"/>
              </w:pBdr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Kentucky State Board Certified Registered Nurse with over four years of experience delivering high-quality care to patients in Stepdown Units. Proven effective working with nursing teams toward achieving patient care goals, improving </w:t>
            </w:r>
            <w:proofErr w:type="gramStart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satisfaction</w:t>
            </w:r>
            <w:proofErr w:type="gramEnd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and supporting wide-spread healthcare system improvements. Focused on continuously advancing expertise in critical care while driving innovation.</w:t>
            </w:r>
          </w:p>
          <w:p w14:paraId="53BA53D9" w14:textId="77777777" w:rsidR="0090249B" w:rsidRDefault="00564CA9">
            <w:pPr>
              <w:pStyle w:val="bottomlowborder"/>
              <w:spacing w:after="500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2E2F8EE3" w14:textId="77777777" w:rsidR="0090249B" w:rsidRDefault="00564CA9">
            <w:pPr>
              <w:pStyle w:val="topborder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7189793F" w14:textId="77777777" w:rsidR="0090249B" w:rsidRDefault="00564CA9">
            <w:pPr>
              <w:pStyle w:val="toppadding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14:paraId="41FD5D79" w14:textId="77777777" w:rsidR="0090249B" w:rsidRDefault="00564CA9">
            <w:pPr>
              <w:pStyle w:val="documentheading"/>
              <w:spacing w:line="260" w:lineRule="atLeast"/>
              <w:rPr>
                <w:rStyle w:val="documentlef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Experience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69D1F6" wp14:editId="47A8735A">
                      <wp:extent cx="3072765" cy="133350"/>
                      <wp:effectExtent l="0" t="0" r="0" b="0"/>
                      <wp:docPr id="6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7276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611391" id="Rectangle 7" o:spid="_x0000_s1026" style="width:241.9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" fillcolor="#dbe8ec" stroked="f">
                      <w10:anchorlock/>
                    </v:rect>
                  </w:pict>
                </mc:Fallback>
              </mc:AlternateContent>
            </w:r>
          </w:p>
          <w:p w14:paraId="2FF7C0E7" w14:textId="77777777" w:rsidR="0090249B" w:rsidRDefault="00564CA9">
            <w:pPr>
              <w:pStyle w:val="documentexperienceparagraphspacing"/>
              <w:spacing w:line="100" w:lineRule="exact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4EB01E81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txtBold"/>
                <w:color w:val="000000"/>
                <w:sz w:val="20"/>
                <w:szCs w:val="20"/>
              </w:rPr>
              <w:t>Registered Nurse, Progressive Care Unit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>06/2017 - Current</w:t>
            </w:r>
            <w:r>
              <w:rPr>
                <w:rStyle w:val="documentjobdates"/>
                <w:color w:val="000000"/>
                <w:sz w:val="20"/>
                <w:szCs w:val="20"/>
              </w:rPr>
              <w:t xml:space="preserve"> </w:t>
            </w:r>
          </w:p>
          <w:p w14:paraId="558F2ABB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documentcompanyname"/>
                <w:color w:val="000000"/>
                <w:sz w:val="20"/>
                <w:szCs w:val="20"/>
              </w:rPr>
              <w:t>Bon Secours Mercy Health Lourdes Hospital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- </w:t>
            </w:r>
            <w:r>
              <w:rPr>
                <w:rStyle w:val="documentjobcity"/>
                <w:color w:val="000000"/>
                <w:sz w:val="20"/>
                <w:szCs w:val="20"/>
              </w:rPr>
              <w:t>Paducah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jobstate"/>
                <w:color w:val="000000"/>
                <w:sz w:val="20"/>
                <w:szCs w:val="20"/>
              </w:rPr>
              <w:t>KY</w:t>
            </w:r>
          </w:p>
          <w:p w14:paraId="7067290A" w14:textId="77777777" w:rsidR="0090249B" w:rsidRDefault="00564CA9">
            <w:pPr>
              <w:pStyle w:val="divdocumentulli"/>
              <w:numPr>
                <w:ilvl w:val="0"/>
                <w:numId w:val="1"/>
              </w:numPr>
              <w:spacing w:before="60"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Assessed patient health needs by reviewing and tracking EKG readings to address telemetry readings and quickly inform physicians on stability or acuity changes.</w:t>
            </w:r>
          </w:p>
          <w:p w14:paraId="409E4E0F" w14:textId="77777777" w:rsidR="0090249B" w:rsidRDefault="00564CA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Titrated the dose or rate of continuous IV infusion such as Cardizem, Nitroglycerin, Heparin, Amiodarone.</w:t>
            </w:r>
          </w:p>
          <w:p w14:paraId="14255ECF" w14:textId="77777777" w:rsidR="0090249B" w:rsidRDefault="00564CA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Prepared patients for procedures such as CABG (coronary artery bypass grafting), stents, pacemaker installations, </w:t>
            </w:r>
            <w:proofErr w:type="gramStart"/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TAVR(</w:t>
            </w:r>
            <w:proofErr w:type="gramEnd"/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Transcatheter aortic valve replacement), Mitra Valve Clip, Watch man procedure, IVC filters.</w:t>
            </w:r>
          </w:p>
          <w:p w14:paraId="78B2D801" w14:textId="77777777" w:rsidR="0090249B" w:rsidRDefault="00564CA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Assessed patients before and after procedures and offered specialized care targeted on individual needs to achieve optimal recoveries.</w:t>
            </w:r>
          </w:p>
          <w:p w14:paraId="00159009" w14:textId="77777777" w:rsidR="0090249B" w:rsidRDefault="00564CA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Utilized telemetry to monitor </w:t>
            </w:r>
            <w:proofErr w:type="gramStart"/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patients</w:t>
            </w:r>
            <w:proofErr w:type="gramEnd"/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cardiac status.</w:t>
            </w:r>
          </w:p>
          <w:p w14:paraId="56434B83" w14:textId="77777777" w:rsidR="0090249B" w:rsidRDefault="00564CA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Recorded patients' medical history, vital </w:t>
            </w:r>
            <w:proofErr w:type="gramStart"/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statistics</w:t>
            </w:r>
            <w:proofErr w:type="gramEnd"/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and test results in electronic medical records.</w:t>
            </w:r>
          </w:p>
          <w:p w14:paraId="6EB4BACD" w14:textId="77777777" w:rsidR="0090249B" w:rsidRDefault="00564CA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Responded to emergency situations with speed, </w:t>
            </w:r>
            <w:proofErr w:type="gramStart"/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expertise</w:t>
            </w:r>
            <w:proofErr w:type="gramEnd"/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and level-headed approaches to provide optimal care, support and life-saving interventions.</w:t>
            </w:r>
          </w:p>
          <w:p w14:paraId="266F4CA0" w14:textId="77777777" w:rsidR="0090249B" w:rsidRDefault="00564CA9">
            <w:pPr>
              <w:pStyle w:val="bottomlowborder"/>
              <w:spacing w:after="500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16DB5D3C" w14:textId="77777777" w:rsidR="0090249B" w:rsidRDefault="00564CA9">
            <w:pPr>
              <w:pStyle w:val="topborder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789488BB" w14:textId="77777777" w:rsidR="0090249B" w:rsidRDefault="00564CA9">
            <w:pPr>
              <w:pStyle w:val="toppadding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14:paraId="754E6824" w14:textId="77777777" w:rsidR="0090249B" w:rsidRDefault="00564CA9">
            <w:pPr>
              <w:pStyle w:val="documentheading"/>
              <w:spacing w:line="260" w:lineRule="atLeast"/>
              <w:rPr>
                <w:rStyle w:val="documentlef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Education and Training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5E2B40" wp14:editId="4BADEAC6">
                      <wp:extent cx="1905000" cy="133350"/>
                      <wp:effectExtent l="0" t="0" r="0" b="0"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7A6020" id="Rectangle 6" o:spid="_x0000_s1026" style="width:150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" fillcolor="#dbe8ec" stroked="f">
                      <w10:anchorlock/>
                    </v:rect>
                  </w:pict>
                </mc:Fallback>
              </mc:AlternateContent>
            </w:r>
          </w:p>
          <w:p w14:paraId="5BFE10CE" w14:textId="77777777" w:rsidR="0090249B" w:rsidRDefault="00564CA9">
            <w:pPr>
              <w:pStyle w:val="documenteducationparagraphspacing"/>
              <w:spacing w:line="100" w:lineRule="exact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3CD7A60C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degree"/>
                <w:color w:val="000000"/>
                <w:sz w:val="20"/>
                <w:szCs w:val="20"/>
              </w:rPr>
              <w:t>Associate of Science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programline"/>
                <w:color w:val="000000"/>
                <w:sz w:val="20"/>
                <w:szCs w:val="20"/>
              </w:rPr>
              <w:t>Nursing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>06/2017</w:t>
            </w:r>
          </w:p>
          <w:p w14:paraId="3809F3D3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companyname"/>
                <w:color w:val="000000"/>
                <w:sz w:val="20"/>
                <w:szCs w:val="20"/>
              </w:rPr>
              <w:t>Western Kentucky Community&amp; Technical College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- </w:t>
            </w:r>
            <w:r>
              <w:rPr>
                <w:rStyle w:val="documenteducationjobcity"/>
                <w:color w:val="000000"/>
                <w:sz w:val="20"/>
                <w:szCs w:val="20"/>
              </w:rPr>
              <w:t>Paducah</w:t>
            </w:r>
          </w:p>
          <w:p w14:paraId="70DBBAD8" w14:textId="77777777" w:rsidR="0090249B" w:rsidRDefault="00564CA9">
            <w:pPr>
              <w:pStyle w:val="documenteducationparagraphspacing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389BDE77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degree"/>
                <w:color w:val="000000"/>
                <w:sz w:val="20"/>
                <w:szCs w:val="20"/>
              </w:rPr>
              <w:t>Bachelor of Arts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programline"/>
                <w:color w:val="000000"/>
                <w:sz w:val="20"/>
                <w:szCs w:val="20"/>
              </w:rPr>
              <w:t>English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>07/2006</w:t>
            </w:r>
          </w:p>
          <w:p w14:paraId="4EB24795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companyname"/>
                <w:color w:val="000000"/>
                <w:sz w:val="20"/>
                <w:szCs w:val="20"/>
              </w:rPr>
              <w:t>Wuhan University of Technology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- </w:t>
            </w:r>
            <w:r>
              <w:rPr>
                <w:rStyle w:val="documenteducationjobcity"/>
                <w:color w:val="000000"/>
                <w:sz w:val="20"/>
                <w:szCs w:val="20"/>
              </w:rPr>
              <w:t>Wuhan, China</w:t>
            </w:r>
          </w:p>
          <w:p w14:paraId="2870FC7E" w14:textId="77777777" w:rsidR="0090249B" w:rsidRDefault="00564CA9">
            <w:pPr>
              <w:pStyle w:val="documenteducationparagraphspacing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11932DB1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degree"/>
                <w:color w:val="000000"/>
                <w:sz w:val="20"/>
                <w:szCs w:val="20"/>
              </w:rPr>
              <w:t>Bachelor of Science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programline"/>
                <w:color w:val="000000"/>
                <w:sz w:val="20"/>
                <w:szCs w:val="20"/>
              </w:rPr>
              <w:t>Nursing</w:t>
            </w:r>
          </w:p>
          <w:p w14:paraId="564C9074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companyname"/>
                <w:color w:val="000000"/>
                <w:sz w:val="20"/>
                <w:szCs w:val="20"/>
              </w:rPr>
              <w:t>Chamberlain University Nursing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- </w:t>
            </w:r>
            <w:r>
              <w:rPr>
                <w:rStyle w:val="documenteducationjobcity"/>
                <w:color w:val="000000"/>
                <w:sz w:val="20"/>
                <w:szCs w:val="20"/>
              </w:rPr>
              <w:t>Chicago, IL</w:t>
            </w:r>
          </w:p>
          <w:p w14:paraId="524E91F9" w14:textId="77777777" w:rsidR="0090249B" w:rsidRDefault="00564CA9">
            <w:pPr>
              <w:pStyle w:val="documenteducationparagraphspacing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2B42E383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degree"/>
                <w:color w:val="000000"/>
                <w:sz w:val="20"/>
                <w:szCs w:val="20"/>
              </w:rPr>
              <w:t>Bachelor of Science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programline"/>
                <w:color w:val="000000"/>
                <w:sz w:val="20"/>
                <w:szCs w:val="20"/>
              </w:rPr>
              <w:t xml:space="preserve">International Business </w:t>
            </w:r>
            <w:proofErr w:type="gramStart"/>
            <w:r>
              <w:rPr>
                <w:rStyle w:val="documentprogramline"/>
                <w:color w:val="000000"/>
                <w:sz w:val="20"/>
                <w:szCs w:val="20"/>
              </w:rPr>
              <w:t>And</w:t>
            </w:r>
            <w:proofErr w:type="gramEnd"/>
            <w:r>
              <w:rPr>
                <w:rStyle w:val="documentprogramline"/>
                <w:color w:val="000000"/>
                <w:sz w:val="20"/>
                <w:szCs w:val="20"/>
              </w:rPr>
              <w:t xml:space="preserve"> Economics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>07/2006</w:t>
            </w:r>
          </w:p>
          <w:p w14:paraId="401EDB34" w14:textId="77777777" w:rsidR="0090249B" w:rsidRDefault="00564CA9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companyname"/>
                <w:color w:val="000000"/>
                <w:sz w:val="20"/>
                <w:szCs w:val="20"/>
              </w:rPr>
              <w:t>Wuhan University of Technology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- </w:t>
            </w:r>
            <w:r>
              <w:rPr>
                <w:rStyle w:val="documenteducationjobcity"/>
                <w:color w:val="000000"/>
                <w:sz w:val="20"/>
                <w:szCs w:val="20"/>
              </w:rPr>
              <w:t>Wuhan, China</w:t>
            </w:r>
          </w:p>
          <w:p w14:paraId="7ACC1FB8" w14:textId="77777777" w:rsidR="0090249B" w:rsidRDefault="00564CA9">
            <w:pPr>
              <w:pStyle w:val="bottomlowborder"/>
              <w:spacing w:after="500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lastRenderedPageBreak/>
              <w:t> </w:t>
            </w:r>
          </w:p>
          <w:p w14:paraId="03E9E124" w14:textId="77777777" w:rsidR="0090249B" w:rsidRDefault="00564CA9">
            <w:pPr>
              <w:pStyle w:val="topborder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3E6EC8F7" w14:textId="77777777" w:rsidR="0090249B" w:rsidRDefault="00564CA9">
            <w:pPr>
              <w:pStyle w:val="toppadding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14:paraId="3B208FFC" w14:textId="77777777" w:rsidR="0090249B" w:rsidRDefault="00564CA9">
            <w:pPr>
              <w:pStyle w:val="documentheading"/>
              <w:spacing w:line="260" w:lineRule="atLeast"/>
              <w:rPr>
                <w:rStyle w:val="documentlef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Accomplishments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A14946E" wp14:editId="328F2C62">
                      <wp:extent cx="2444115" cy="133350"/>
                      <wp:effectExtent l="0" t="0" r="0" b="0"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4411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A510C3" id="Rectangle 5" o:spid="_x0000_s1026" style="width:192.4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" fillcolor="#dbe8ec" stroked="f">
                      <w10:anchorlock/>
                    </v:rect>
                  </w:pict>
                </mc:Fallback>
              </mc:AlternateContent>
            </w:r>
          </w:p>
          <w:p w14:paraId="6B4091BB" w14:textId="77777777" w:rsidR="0090249B" w:rsidRDefault="00564CA9">
            <w:pPr>
              <w:pStyle w:val="divdocumentulli"/>
              <w:numPr>
                <w:ilvl w:val="0"/>
                <w:numId w:val="2"/>
              </w:numPr>
              <w:pBdr>
                <w:top w:val="none" w:sz="0" w:space="10" w:color="auto"/>
              </w:pBdr>
              <w:spacing w:line="260" w:lineRule="atLeast"/>
              <w:ind w:left="220" w:hanging="192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Surgical Preparation - Prepared patients for surgery by performing screening tests, evaluating </w:t>
            </w:r>
            <w:proofErr w:type="gramStart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vitals</w:t>
            </w:r>
            <w:proofErr w:type="gramEnd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and administering proper medication.</w:t>
            </w:r>
          </w:p>
          <w:p w14:paraId="2723B550" w14:textId="77777777" w:rsidR="0090249B" w:rsidRDefault="00564CA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20" w:hanging="192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Patient Education - Educated patients about medical procedure steps, recovery measures and medication instructions.</w:t>
            </w:r>
          </w:p>
          <w:p w14:paraId="1FEF73A3" w14:textId="77777777" w:rsidR="0090249B" w:rsidRDefault="00564CA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20" w:hanging="192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Physician Support - Consistently praised by physicians for efficient assistance in minor surgical procedures and patient handling.</w:t>
            </w:r>
          </w:p>
          <w:p w14:paraId="4034092F" w14:textId="77777777" w:rsidR="0090249B" w:rsidRDefault="00564CA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20" w:hanging="192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Collaboration - Collaborated with physicians to plan and implement patient care.</w:t>
            </w:r>
          </w:p>
          <w:p w14:paraId="2751292A" w14:textId="77777777" w:rsidR="0090249B" w:rsidRDefault="00564CA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20" w:hanging="192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Patient Care - Ensured quality control through admissions, assessment, </w:t>
            </w:r>
            <w:proofErr w:type="gramStart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treatment</w:t>
            </w:r>
            <w:proofErr w:type="gramEnd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and referral for a broad range of patients. Treated patients suffering from trauma, acute chest pain, respiratory </w:t>
            </w:r>
            <w:proofErr w:type="gramStart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failure</w:t>
            </w:r>
            <w:proofErr w:type="gramEnd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and drug overdoses.</w:t>
            </w:r>
          </w:p>
          <w:p w14:paraId="6FA508F8" w14:textId="77777777" w:rsidR="0090249B" w:rsidRDefault="00564CA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20" w:hanging="192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Consistently maintained high customer satisfaction ratings.</w:t>
            </w:r>
          </w:p>
          <w:p w14:paraId="295614B2" w14:textId="77777777" w:rsidR="0090249B" w:rsidRDefault="00564CA9">
            <w:pPr>
              <w:pStyle w:val="bottomlowborder"/>
              <w:spacing w:after="500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6664BB37" w14:textId="77777777" w:rsidR="0090249B" w:rsidRDefault="00564CA9">
            <w:pPr>
              <w:pStyle w:val="topborder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14:paraId="416F22EB" w14:textId="77777777" w:rsidR="0090249B" w:rsidRDefault="00564CA9">
            <w:pPr>
              <w:pStyle w:val="toppadding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14:paraId="5F9B6776" w14:textId="77777777" w:rsidR="0090249B" w:rsidRDefault="00564CA9">
            <w:pPr>
              <w:pStyle w:val="documentheading"/>
              <w:spacing w:line="260" w:lineRule="atLeast"/>
              <w:rPr>
                <w:rStyle w:val="documentlef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Certifications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A67F13" wp14:editId="4365BCB7">
                      <wp:extent cx="2752725" cy="133350"/>
                      <wp:effectExtent l="0" t="0" r="0" b="0"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527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ABE06F" id="Rectangle 4" o:spid="_x0000_s1026" style="width:216.7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" fillcolor="#dbe8ec" stroked="f">
                      <w10:anchorlock/>
                    </v:rect>
                  </w:pict>
                </mc:Fallback>
              </mc:AlternateContent>
            </w:r>
          </w:p>
          <w:p w14:paraId="67DD0EC1" w14:textId="77777777" w:rsidR="0090249B" w:rsidRDefault="00564CA9">
            <w:pPr>
              <w:pStyle w:val="divdocumentulli"/>
              <w:numPr>
                <w:ilvl w:val="0"/>
                <w:numId w:val="3"/>
              </w:numPr>
              <w:pBdr>
                <w:top w:val="none" w:sz="0" w:space="10" w:color="auto"/>
              </w:pBdr>
              <w:spacing w:line="260" w:lineRule="atLeast"/>
              <w:ind w:left="220" w:hanging="192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Basic Life Support (BLS) Certification 02/27/2021-02/28/2023</w:t>
            </w:r>
          </w:p>
          <w:p w14:paraId="268BE9BE" w14:textId="387414F1" w:rsidR="0090249B" w:rsidRDefault="00564CA9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20" w:hanging="192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Advanced Cardiovascular Life Support</w:t>
            </w:r>
            <w:r w:rsidR="00372841"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(ACLS) 09/30/2021-09/30/2023</w:t>
            </w:r>
          </w:p>
          <w:p w14:paraId="6092D984" w14:textId="77777777" w:rsidR="0090249B" w:rsidRDefault="00564CA9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20" w:hanging="192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National Institutes of Health Stroke Scale Exam (NIHSS) Certification 09/30/2021</w:t>
            </w:r>
          </w:p>
          <w:p w14:paraId="7CAF7F55" w14:textId="77777777" w:rsidR="0090249B" w:rsidRDefault="00564CA9">
            <w:pPr>
              <w:pStyle w:val="left-boxsectionnth-last-child1bottomlowborder"/>
              <w:pBdr>
                <w:top w:val="none" w:sz="0" w:space="5" w:color="auto"/>
              </w:pBdr>
              <w:spacing w:after="500" w:line="2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  <w:t> </w:t>
            </w:r>
          </w:p>
        </w:tc>
        <w:tc>
          <w:tcPr>
            <w:tcW w:w="81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3B4CCAC" w14:textId="77777777" w:rsidR="0090249B" w:rsidRDefault="0090249B">
            <w:pPr>
              <w:pStyle w:val="leftboxrightpaddingcellParagraph"/>
              <w:spacing w:line="260" w:lineRule="atLeast"/>
              <w:rPr>
                <w:rStyle w:val="leftboxrightpaddingcell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</w:p>
        </w:tc>
        <w:tc>
          <w:tcPr>
            <w:tcW w:w="3390" w:type="dxa"/>
            <w:tcMar>
              <w:top w:w="605" w:type="dxa"/>
              <w:left w:w="5" w:type="dxa"/>
              <w:bottom w:w="405" w:type="dxa"/>
              <w:right w:w="5" w:type="dxa"/>
            </w:tcMar>
            <w:hideMark/>
          </w:tcPr>
          <w:p w14:paraId="7A1CD8CB" w14:textId="77777777" w:rsidR="0090249B" w:rsidRDefault="00564CA9">
            <w:pPr>
              <w:pStyle w:val="documentprflPicfield"/>
              <w:spacing w:after="500" w:line="26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noProof/>
                <w:color w:val="000000"/>
                <w:sz w:val="20"/>
                <w:szCs w:val="20"/>
              </w:rPr>
              <w:drawing>
                <wp:inline distT="0" distB="0" distL="0" distR="0" wp14:anchorId="310596E4" wp14:editId="3E7A7D93">
                  <wp:extent cx="2133600" cy="2133600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5DCC1" w14:textId="77777777" w:rsidR="0090249B" w:rsidRDefault="00564CA9">
            <w:pPr>
              <w:pStyle w:val="sectionSECTIONCNTCcntctoppadding"/>
              <w:spacing w:before="500" w:line="26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14:paraId="3EE2BF71" w14:textId="77777777" w:rsidR="0090249B" w:rsidRDefault="00564CA9">
            <w:pPr>
              <w:pStyle w:val="documentheading"/>
              <w:spacing w:line="260" w:lineRule="atLeast"/>
              <w:rPr>
                <w:rStyle w:val="documentrigh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Contact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C303495" wp14:editId="605E4392">
                      <wp:extent cx="1256665" cy="133350"/>
                      <wp:effectExtent l="0" t="0" r="0" b="0"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666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CCD46E" id="Rectangle 3" o:spid="_x0000_s1026" style="width:98.9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" fillcolor="#dbe8ec" stroked="f">
                      <w10:anchorlock/>
                    </v:rect>
                  </w:pict>
                </mc:Fallback>
              </mc:AlternateContent>
            </w:r>
          </w:p>
          <w:p w14:paraId="1BD71809" w14:textId="77777777" w:rsidR="0090249B" w:rsidRDefault="00564CA9">
            <w:pPr>
              <w:pStyle w:val="documentaddress"/>
              <w:rPr>
                <w:rStyle w:val="documentrigh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</w:rPr>
              <w:t>Address</w:t>
            </w:r>
            <w:r>
              <w:rPr>
                <w:rStyle w:val="documentbeforecolonspace"/>
                <w:rFonts w:ascii="Fira Sans" w:eastAsia="Fira Sans" w:hAnsi="Fira Sans" w:cs="Fira Sans"/>
                <w:b/>
                <w:bCs/>
                <w:color w:val="000000"/>
              </w:rPr>
              <w:t xml:space="preserve"> </w:t>
            </w:r>
            <w:r>
              <w:rPr>
                <w:rStyle w:val="documenttxtBold"/>
                <w:color w:val="000000"/>
              </w:rPr>
              <w:t xml:space="preserve">: 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</w:rPr>
              <w:t>Paducah, KY 42001</w:t>
            </w:r>
            <w:r>
              <w:rPr>
                <w:rStyle w:val="documentaddressadrsDetails"/>
                <w:rFonts w:ascii="Fira Sans Light" w:eastAsia="Fira Sans Light" w:hAnsi="Fira Sans Light" w:cs="Fira Sans Light"/>
                <w:color w:val="00000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vanish/>
                <w:color w:val="000000"/>
              </w:rPr>
              <w:t>Address</w:t>
            </w:r>
            <w:r>
              <w:rPr>
                <w:rStyle w:val="documentbeforecolonspace"/>
                <w:rFonts w:ascii="Fira Sans" w:eastAsia="Fira Sans" w:hAnsi="Fira Sans" w:cs="Fira Sans"/>
                <w:b/>
                <w:bCs/>
                <w:color w:val="000000"/>
              </w:rPr>
              <w:t xml:space="preserve"> </w:t>
            </w:r>
            <w:r>
              <w:rPr>
                <w:rStyle w:val="documenttxtBold"/>
                <w:vanish/>
                <w:color w:val="000000"/>
              </w:rPr>
              <w:t xml:space="preserve">: </w:t>
            </w:r>
            <w:r>
              <w:rPr>
                <w:rStyle w:val="span"/>
                <w:rFonts w:ascii="Fira Sans Light" w:eastAsia="Fira Sans Light" w:hAnsi="Fira Sans Light" w:cs="Fira Sans Light"/>
                <w:vanish/>
                <w:color w:val="000000"/>
              </w:rPr>
              <w:t>Paducah, KY 42001</w:t>
            </w:r>
            <w:r>
              <w:rPr>
                <w:rStyle w:val="documentaddressadrsDetails"/>
                <w:rFonts w:ascii="Fira Sans Light" w:eastAsia="Fira Sans Light" w:hAnsi="Fira Sans Light" w:cs="Fira Sans Light"/>
                <w:vanish/>
                <w:color w:val="000000"/>
              </w:rPr>
              <w:t xml:space="preserve"> </w:t>
            </w:r>
          </w:p>
          <w:p w14:paraId="25C1DDC6" w14:textId="77777777" w:rsidR="0090249B" w:rsidRDefault="00564CA9">
            <w:pPr>
              <w:pStyle w:val="documentRNArnaphonefield"/>
              <w:spacing w:line="30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Phone</w:t>
            </w:r>
            <w:r>
              <w:rPr>
                <w:rStyle w:val="documentbeforecolonspace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txtBold"/>
                <w:color w:val="000000"/>
                <w:sz w:val="20"/>
                <w:szCs w:val="20"/>
              </w:rPr>
              <w:t xml:space="preserve">: 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270-874-0050</w:t>
            </w:r>
          </w:p>
          <w:p w14:paraId="1965B9DE" w14:textId="77777777" w:rsidR="0090249B" w:rsidRDefault="00564CA9">
            <w:pPr>
              <w:pStyle w:val="documentpaddedline"/>
              <w:spacing w:line="30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Email</w:t>
            </w:r>
            <w:r>
              <w:rPr>
                <w:rStyle w:val="documentbeforecolonspace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txtBold"/>
                <w:color w:val="000000"/>
                <w:sz w:val="20"/>
                <w:szCs w:val="20"/>
              </w:rPr>
              <w:t xml:space="preserve">: 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Susiesunxun@hotmail.com</w:t>
            </w:r>
          </w:p>
          <w:p w14:paraId="6E983151" w14:textId="77777777" w:rsidR="0090249B" w:rsidRDefault="0090249B">
            <w:pPr>
              <w:pStyle w:val="div"/>
              <w:spacing w:line="100" w:lineRule="exac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</w:p>
          <w:p w14:paraId="5FA8EF0E" w14:textId="77777777" w:rsidR="0090249B" w:rsidRDefault="00564CA9">
            <w:pPr>
              <w:pStyle w:val="SECTIONCNTCsectionnotalnkSectiontopborder"/>
              <w:pBdr>
                <w:top w:val="none" w:sz="0" w:space="5" w:color="auto"/>
                <w:bottom w:val="single" w:sz="8" w:space="0" w:color="000000"/>
              </w:pBdr>
              <w:spacing w:line="2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  <w:t> </w:t>
            </w:r>
          </w:p>
          <w:p w14:paraId="6EE7C506" w14:textId="77777777" w:rsidR="0090249B" w:rsidRDefault="00564CA9">
            <w:pPr>
              <w:pStyle w:val="SECTIONCNTCsectionnotalnkSectiontoppadding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14:paraId="4C7E6852" w14:textId="77777777" w:rsidR="0090249B" w:rsidRDefault="00564CA9">
            <w:pPr>
              <w:pStyle w:val="documentheading"/>
              <w:spacing w:line="260" w:lineRule="atLeast"/>
              <w:rPr>
                <w:rStyle w:val="documentrigh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Skills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B53133B" wp14:editId="5D157415">
                      <wp:extent cx="1439545" cy="133350"/>
                      <wp:effectExtent l="0" t="0" r="0" b="0"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3954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E7BFA0" id="Rectangle 2" o:spid="_x0000_s1026" style="width:113.3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" fillcolor="#dbe8ec" stroked="f">
                      <w10:anchorlock/>
                    </v:rect>
                  </w:pict>
                </mc:Fallback>
              </mc:AlternateContent>
            </w:r>
          </w:p>
          <w:p w14:paraId="2874F66B" w14:textId="77777777" w:rsidR="0090249B" w:rsidRDefault="00564CA9">
            <w:pPr>
              <w:pStyle w:val="divdocumentulli"/>
              <w:numPr>
                <w:ilvl w:val="0"/>
                <w:numId w:val="4"/>
              </w:numPr>
              <w:pBdr>
                <w:top w:val="none" w:sz="0" w:space="10" w:color="auto"/>
              </w:pBd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Epic EHR Management</w:t>
            </w:r>
          </w:p>
          <w:p w14:paraId="2A1E3E8A" w14:textId="77777777" w:rsidR="0090249B" w:rsidRDefault="00564CA9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Bi-lingual in English and Mandarin</w:t>
            </w:r>
          </w:p>
          <w:p w14:paraId="6551FB8A" w14:textId="77777777" w:rsidR="0090249B" w:rsidRDefault="00564CA9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Advanced Cardiac Life Support (ACLS) certification</w:t>
            </w:r>
          </w:p>
          <w:p w14:paraId="152BBAF2" w14:textId="77777777" w:rsidR="0090249B" w:rsidRDefault="00564CA9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NIHSS clinical stroke assessment</w:t>
            </w:r>
          </w:p>
          <w:p w14:paraId="49AF9946" w14:textId="77777777" w:rsidR="0090249B" w:rsidRDefault="00564CA9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Gastrostomy tube care</w:t>
            </w:r>
          </w:p>
          <w:p w14:paraId="7097F795" w14:textId="77777777" w:rsidR="0090249B" w:rsidRDefault="00564CA9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Sepsis early detection and management</w:t>
            </w:r>
          </w:p>
          <w:p w14:paraId="1101F137" w14:textId="77777777" w:rsidR="0090249B" w:rsidRDefault="00564CA9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Patient care planning</w:t>
            </w:r>
          </w:p>
          <w:p w14:paraId="128F759E" w14:textId="77777777" w:rsidR="0090249B" w:rsidRDefault="00564CA9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Seizure management</w:t>
            </w:r>
          </w:p>
          <w:p w14:paraId="249FEF70" w14:textId="77777777" w:rsidR="0090249B" w:rsidRDefault="00564CA9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SBAR communication</w:t>
            </w:r>
          </w:p>
          <w:p w14:paraId="26B168A4" w14:textId="77777777" w:rsidR="0090249B" w:rsidRDefault="00564CA9">
            <w:pPr>
              <w:pStyle w:val="left-boxsectionnth-last-child1bottomlowborder"/>
              <w:pBdr>
                <w:top w:val="none" w:sz="0" w:space="5" w:color="auto"/>
              </w:pBdr>
              <w:spacing w:after="500" w:line="2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  <w:t> </w:t>
            </w:r>
          </w:p>
        </w:tc>
      </w:tr>
    </w:tbl>
    <w:p w14:paraId="765859AC" w14:textId="77777777" w:rsidR="0090249B" w:rsidRDefault="0090249B">
      <w:pPr>
        <w:pStyle w:val="divdocumentlastcontainer"/>
        <w:pBdr>
          <w:bottom w:val="none" w:sz="0" w:space="0" w:color="auto"/>
        </w:pBdr>
        <w:spacing w:line="260" w:lineRule="atLeast"/>
        <w:rPr>
          <w:rFonts w:ascii="Fira Sans Light" w:eastAsia="Fira Sans Light" w:hAnsi="Fira Sans Light" w:cs="Fira Sans Light"/>
          <w:color w:val="000000"/>
          <w:sz w:val="20"/>
          <w:szCs w:val="20"/>
        </w:rPr>
        <w:sectPr w:rsidR="0090249B">
          <w:pgSz w:w="12240" w:h="15840"/>
          <w:pgMar w:top="0" w:right="700" w:bottom="400" w:left="700" w:header="720" w:footer="720" w:gutter="0"/>
          <w:cols w:space="720"/>
        </w:sectPr>
      </w:pPr>
    </w:p>
    <w:p w14:paraId="36751C70" w14:textId="77777777" w:rsidR="0090249B" w:rsidRDefault="0090249B">
      <w:pPr>
        <w:pStyle w:val="mlj3topborder"/>
        <w:spacing w:after="60" w:line="260" w:lineRule="atLeast"/>
        <w:ind w:right="200"/>
        <w:rPr>
          <w:rStyle w:val="topbordercell"/>
          <w:shd w:val="clear" w:color="auto" w:fill="auto"/>
        </w:rPr>
      </w:pPr>
    </w:p>
    <w:sectPr w:rsidR="0090249B">
      <w:type w:val="continuous"/>
      <w:pgSz w:w="12240" w:h="15840"/>
      <w:pgMar w:top="400" w:right="700" w:bottom="4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90155B3-1112-2848-A765-448C97551E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DA3ACA-C329-ED47-9162-05D4F8AE7554}"/>
    <w:embedBold r:id="rId3" w:fontKey="{6774A389-7AEF-4A4C-8796-BC6028586A25}"/>
    <w:embedItalic r:id="rId4" w:fontKey="{DB6BED28-E0F1-A441-B5C1-872446B8C129}"/>
    <w:embedBoldItalic r:id="rId5" w:fontKey="{D28F589F-425A-0142-BFC4-8100ED9A289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78AD024-2ABE-D54A-B6C3-311C18142338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DD1738FD-FC4A-074F-9E57-C26BB146A80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8" w:fontKey="{95DF1F07-8D04-1045-9A48-831C5EDD359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DE2B4A8-B278-9B4A-B31C-C899BB4846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397483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F04C6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F2E9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A4C8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283F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EFC20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9FEFB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8423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94E5C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8D1612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60E4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3A77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906D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C083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E9E1A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E67A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E8C11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A2FF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45E4D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7ADA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1E847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FCB2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0697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C488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DCFF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BCCE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F27A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5C92A4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8F02B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A069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9606E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5CC73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57C16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DC27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E0A33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4CFF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7DD24A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BAE5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E028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8E62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AE027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0587D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26F5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56AAA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6D8F1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49B"/>
    <w:rsid w:val="00372841"/>
    <w:rsid w:val="00564CA9"/>
    <w:rsid w:val="0090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500A5"/>
  <w15:docId w15:val="{17166F9C-1440-4747-A751-0206B96A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character" w:customStyle="1" w:styleId="documentleft-box">
    <w:name w:val="document_left-box"/>
    <w:basedOn w:val="DefaultParagraphFont"/>
  </w:style>
  <w:style w:type="paragraph" w:customStyle="1" w:styleId="documentsection">
    <w:name w:val="document_section"/>
    <w:basedOn w:val="Normal"/>
  </w:style>
  <w:style w:type="paragraph" w:customStyle="1" w:styleId="documentparagraph">
    <w:name w:val="document_paragraph"/>
    <w:basedOn w:val="Normal"/>
    <w:pPr>
      <w:pBdr>
        <w:top w:val="none" w:sz="0" w:space="10" w:color="auto"/>
      </w:pBdr>
    </w:pPr>
  </w:style>
  <w:style w:type="paragraph" w:customStyle="1" w:styleId="documentname">
    <w:name w:val="document_name"/>
    <w:basedOn w:val="Normal"/>
    <w:pPr>
      <w:spacing w:line="500" w:lineRule="atLeast"/>
    </w:pPr>
    <w:rPr>
      <w:rFonts w:ascii="Fira Sans" w:eastAsia="Fira Sans" w:hAnsi="Fira Sans" w:cs="Fira Sans"/>
      <w:b/>
      <w:bCs/>
      <w:caps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topbordercell">
    <w:name w:val="topbordercell"/>
    <w:basedOn w:val="DefaultParagraphFont"/>
    <w:rPr>
      <w:shd w:val="clear" w:color="auto" w:fill="10657E"/>
    </w:rPr>
  </w:style>
  <w:style w:type="paragraph" w:customStyle="1" w:styleId="mlj3topborder">
    <w:name w:val="mlj3topborder"/>
    <w:basedOn w:val="Normal"/>
    <w:pPr>
      <w:jc w:val="right"/>
    </w:pPr>
    <w:rPr>
      <w:rFonts w:ascii="Fira Sans Medium" w:eastAsia="Fira Sans Medium" w:hAnsi="Fira Sans Medium" w:cs="Fira Sans Medium"/>
      <w:caps/>
      <w:color w:val="FFFFFF"/>
      <w:sz w:val="20"/>
      <w:szCs w:val="20"/>
    </w:rPr>
  </w:style>
  <w:style w:type="character" w:customStyle="1" w:styleId="mlj3topborderCharacter">
    <w:name w:val="mlj3topborder Character"/>
    <w:basedOn w:val="DefaultParagraphFont"/>
    <w:rPr>
      <w:rFonts w:ascii="Fira Sans Medium" w:eastAsia="Fira Sans Medium" w:hAnsi="Fira Sans Medium" w:cs="Fira Sans Medium"/>
      <w:b w:val="0"/>
      <w:bCs w:val="0"/>
      <w:caps/>
      <w:color w:val="FFFFFF"/>
      <w:sz w:val="20"/>
      <w:szCs w:val="20"/>
    </w:rPr>
  </w:style>
  <w:style w:type="table" w:customStyle="1" w:styleId="topBorderTable">
    <w:name w:val="topBorderTable"/>
    <w:basedOn w:val="TableNormal"/>
    <w:tblPr/>
  </w:style>
  <w:style w:type="paragraph" w:customStyle="1" w:styleId="bottomlowborder">
    <w:name w:val="bottomlowborder"/>
    <w:basedOn w:val="Normal"/>
    <w:pPr>
      <w:pBdr>
        <w:top w:val="none" w:sz="0" w:space="5" w:color="auto"/>
        <w:bottom w:val="single" w:sz="8" w:space="0" w:color="000000"/>
      </w:pBdr>
      <w:spacing w:line="20" w:lineRule="atLeast"/>
    </w:pPr>
    <w:rPr>
      <w:sz w:val="2"/>
      <w:szCs w:val="2"/>
    </w:rPr>
  </w:style>
  <w:style w:type="paragraph" w:customStyle="1" w:styleId="topborder">
    <w:name w:val="topborder"/>
    <w:basedOn w:val="Normal"/>
    <w:pPr>
      <w:pBdr>
        <w:top w:val="none" w:sz="0" w:space="5" w:color="auto"/>
        <w:bottom w:val="single" w:sz="8" w:space="0" w:color="000000"/>
      </w:pBdr>
      <w:spacing w:line="20" w:lineRule="atLeast"/>
    </w:pPr>
    <w:rPr>
      <w:vanish/>
      <w:sz w:val="2"/>
      <w:szCs w:val="2"/>
    </w:rPr>
  </w:style>
  <w:style w:type="paragraph" w:customStyle="1" w:styleId="toppadding">
    <w:name w:val="toppadding"/>
    <w:basedOn w:val="Normal"/>
    <w:rPr>
      <w:vanish/>
    </w:rPr>
  </w:style>
  <w:style w:type="paragraph" w:customStyle="1" w:styleId="documentheading">
    <w:name w:val="document_heading"/>
    <w:basedOn w:val="Normal"/>
    <w:rPr>
      <w:rFonts w:ascii="Fira Sans" w:eastAsia="Fira Sans" w:hAnsi="Fira Sans" w:cs="Fira Sans"/>
      <w:b/>
      <w:bCs/>
      <w:sz w:val="36"/>
      <w:szCs w:val="36"/>
    </w:rPr>
  </w:style>
  <w:style w:type="character" w:customStyle="1" w:styleId="documentsectiontitle">
    <w:name w:val="document_sectiontitle"/>
    <w:basedOn w:val="DefaultParagraphFont"/>
    <w:rPr>
      <w:caps/>
      <w:spacing w:val="10"/>
      <w:sz w:val="28"/>
      <w:szCs w:val="28"/>
    </w:rPr>
  </w:style>
  <w:style w:type="paragraph" w:customStyle="1" w:styleId="documentleft-boxsinglecolumn">
    <w:name w:val="document_left-box_singlecolumn"/>
    <w:basedOn w:val="Normal"/>
  </w:style>
  <w:style w:type="paragraph" w:customStyle="1" w:styleId="p">
    <w:name w:val="p"/>
    <w:basedOn w:val="Normal"/>
  </w:style>
  <w:style w:type="paragraph" w:customStyle="1" w:styleId="documentexperienceparagraph">
    <w:name w:val="document_experience_paragraph"/>
    <w:basedOn w:val="Normal"/>
  </w:style>
  <w:style w:type="paragraph" w:customStyle="1" w:styleId="documentexperienceparagraphspacing">
    <w:name w:val="document_experience_paragraphspacing"/>
    <w:basedOn w:val="Normal"/>
    <w:pPr>
      <w:spacing w:line="200" w:lineRule="atLeast"/>
    </w:pPr>
    <w:rPr>
      <w:sz w:val="20"/>
      <w:szCs w:val="20"/>
    </w:rPr>
  </w:style>
  <w:style w:type="character" w:customStyle="1" w:styleId="documentexperienceparagraphspacingCharacter">
    <w:name w:val="document_experience_paragraphspacing Character"/>
    <w:basedOn w:val="DefaultParagraphFont"/>
    <w:rPr>
      <w:sz w:val="20"/>
      <w:szCs w:val="20"/>
    </w:rPr>
  </w:style>
  <w:style w:type="paragraph" w:customStyle="1" w:styleId="documentpaddedline">
    <w:name w:val="document_paddedline"/>
    <w:basedOn w:val="Normal"/>
  </w:style>
  <w:style w:type="character" w:customStyle="1" w:styleId="documenttxtBold">
    <w:name w:val="document_txtBold"/>
    <w:basedOn w:val="DefaultParagraphFont"/>
    <w:rPr>
      <w:rFonts w:ascii="Fira Sans" w:eastAsia="Fira Sans" w:hAnsi="Fira Sans" w:cs="Fira Sans"/>
      <w:b/>
      <w:bCs/>
    </w:rPr>
  </w:style>
  <w:style w:type="character" w:customStyle="1" w:styleId="documentjobdates">
    <w:name w:val="document_jobdates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companyname">
    <w:name w:val="document_companyname"/>
    <w:basedOn w:val="DefaultParagraphFont"/>
    <w:rPr>
      <w:rFonts w:ascii="Fira Sans" w:eastAsia="Fira Sans" w:hAnsi="Fira Sans" w:cs="Fira Sans"/>
      <w:b/>
      <w:bCs/>
    </w:rPr>
  </w:style>
  <w:style w:type="character" w:customStyle="1" w:styleId="documentjobcity">
    <w:name w:val="document_jobcity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jobstate">
    <w:name w:val="document_jobstate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jobcountry">
    <w:name w:val="document_jobcountry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paragraph" w:customStyle="1" w:styleId="divdocumentulli">
    <w:name w:val="div_document_ul_li"/>
    <w:basedOn w:val="Normal"/>
  </w:style>
  <w:style w:type="paragraph" w:customStyle="1" w:styleId="documenteducationparagraph">
    <w:name w:val="document_education_paragraph"/>
    <w:basedOn w:val="Normal"/>
  </w:style>
  <w:style w:type="paragraph" w:customStyle="1" w:styleId="documenteducationparagraphspacing">
    <w:name w:val="document_education_paragraphspacing"/>
    <w:basedOn w:val="Normal"/>
    <w:pPr>
      <w:spacing w:line="200" w:lineRule="atLeast"/>
    </w:pPr>
    <w:rPr>
      <w:sz w:val="20"/>
      <w:szCs w:val="20"/>
    </w:rPr>
  </w:style>
  <w:style w:type="character" w:customStyle="1" w:styleId="documenteducationparagraphspacingCharacter">
    <w:name w:val="document_education_paragraphspacing Character"/>
    <w:basedOn w:val="DefaultParagraphFont"/>
    <w:rPr>
      <w:sz w:val="20"/>
      <w:szCs w:val="20"/>
    </w:rPr>
  </w:style>
  <w:style w:type="character" w:customStyle="1" w:styleId="documentdegree">
    <w:name w:val="document_degree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programline">
    <w:name w:val="document_programline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educationjobcity">
    <w:name w:val="document_education_jobcity"/>
    <w:basedOn w:val="DefaultParagraphFont"/>
    <w:rPr>
      <w:rFonts w:ascii="Fira Sans Light" w:eastAsia="Fira Sans Light" w:hAnsi="Fira Sans Light" w:cs="Fira Sans Light"/>
      <w:b w:val="0"/>
      <w:bCs w:val="0"/>
    </w:rPr>
  </w:style>
  <w:style w:type="character" w:customStyle="1" w:styleId="documenteducationjobstate">
    <w:name w:val="document_education_jobstate"/>
    <w:basedOn w:val="DefaultParagraphFont"/>
    <w:rPr>
      <w:rFonts w:ascii="Fira Sans Light" w:eastAsia="Fira Sans Light" w:hAnsi="Fira Sans Light" w:cs="Fira Sans Light"/>
      <w:b w:val="0"/>
      <w:bCs w:val="0"/>
    </w:rPr>
  </w:style>
  <w:style w:type="character" w:customStyle="1" w:styleId="documenteducationjobcountry">
    <w:name w:val="document_education_jobcountry"/>
    <w:basedOn w:val="DefaultParagraphFont"/>
    <w:rPr>
      <w:rFonts w:ascii="Fira Sans Light" w:eastAsia="Fira Sans Light" w:hAnsi="Fira Sans Light" w:cs="Fira Sans Light"/>
      <w:b w:val="0"/>
      <w:bCs w:val="0"/>
    </w:rPr>
  </w:style>
  <w:style w:type="paragraph" w:customStyle="1" w:styleId="left-boxsectionnth-last-child1bottomlowborder">
    <w:name w:val="left-box_section_nth-last-child(1)_bottomlowborder"/>
    <w:basedOn w:val="Normal"/>
    <w:rPr>
      <w:vanish/>
    </w:r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documentright-box">
    <w:name w:val="document_right-box"/>
    <w:basedOn w:val="DefaultParagraphFont"/>
  </w:style>
  <w:style w:type="paragraph" w:customStyle="1" w:styleId="documentright-boxsectionidSECTIONPICT">
    <w:name w:val="document_right-box_section_|id^=SECTION_PICT"/>
    <w:basedOn w:val="Normal"/>
    <w:pPr>
      <w:jc w:val="center"/>
    </w:pPr>
  </w:style>
  <w:style w:type="paragraph" w:customStyle="1" w:styleId="documentparagraphnth-last-child1">
    <w:name w:val="document_paragraph_nth-last-child(1)"/>
    <w:basedOn w:val="Normal"/>
  </w:style>
  <w:style w:type="paragraph" w:customStyle="1" w:styleId="documentprflPic">
    <w:name w:val="document_prflPic"/>
    <w:basedOn w:val="Normal"/>
    <w:pPr>
      <w:jc w:val="center"/>
    </w:pPr>
  </w:style>
  <w:style w:type="paragraph" w:customStyle="1" w:styleId="documentprflPicfield">
    <w:name w:val="document_prflPic_field"/>
    <w:basedOn w:val="Normal"/>
    <w:pPr>
      <w:jc w:val="center"/>
    </w:pPr>
  </w:style>
  <w:style w:type="paragraph" w:customStyle="1" w:styleId="div">
    <w:name w:val="div"/>
    <w:basedOn w:val="Normal"/>
  </w:style>
  <w:style w:type="paragraph" w:customStyle="1" w:styleId="documentright-boxSECTIONCNTC">
    <w:name w:val="document_right-box_SECTION_CNTC"/>
    <w:basedOn w:val="Normal"/>
  </w:style>
  <w:style w:type="paragraph" w:customStyle="1" w:styleId="sectionSECTIONCNTCcntctoppadding">
    <w:name w:val="section_SECTION_CNTC_cntctoppadding"/>
    <w:basedOn w:val="Normal"/>
    <w:rPr>
      <w:vanish/>
    </w:rPr>
  </w:style>
  <w:style w:type="paragraph" w:customStyle="1" w:styleId="documentparagraphPARAGRAPHCNTCnth-last-child1">
    <w:name w:val="document_paragraph_PARAGRAPH_CNTC_nth-last-child(1)"/>
    <w:basedOn w:val="Normal"/>
  </w:style>
  <w:style w:type="paragraph" w:customStyle="1" w:styleId="documentaddress">
    <w:name w:val="document_address"/>
    <w:basedOn w:val="Normal"/>
    <w:pPr>
      <w:spacing w:line="300" w:lineRule="atLeast"/>
    </w:pPr>
    <w:rPr>
      <w:sz w:val="20"/>
      <w:szCs w:val="20"/>
    </w:rPr>
  </w:style>
  <w:style w:type="character" w:customStyle="1" w:styleId="documentaddressadrsDetails">
    <w:name w:val="document_address_adrsDetails"/>
    <w:basedOn w:val="DefaultParagraphFont"/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documentRNArnaphonefield">
    <w:name w:val="document_RNA_rnaphonefield"/>
    <w:basedOn w:val="Normal"/>
  </w:style>
  <w:style w:type="paragraph" w:customStyle="1" w:styleId="documentSECTIONCNTCsectionnotSECTIONALNK">
    <w:name w:val="document_SECTION_CNTC + section_not(.SECTION_ALNK)"/>
    <w:basedOn w:val="Normal"/>
    <w:pPr>
      <w:pBdr>
        <w:top w:val="single" w:sz="8" w:space="25" w:color="000000"/>
      </w:pBdr>
    </w:pPr>
  </w:style>
  <w:style w:type="paragraph" w:customStyle="1" w:styleId="SECTIONCNTCsectionnotalnkSectiontopborder">
    <w:name w:val="SECTION_CNTC + section_not(.alnkSection)_topborder"/>
    <w:basedOn w:val="Normal"/>
  </w:style>
  <w:style w:type="paragraph" w:customStyle="1" w:styleId="SECTIONCNTCsectionnotalnkSectiontoppadding">
    <w:name w:val="SECTION_CNTC + section_not(.alnkSection)_toppadding"/>
    <w:basedOn w:val="Normal"/>
    <w:pPr>
      <w:spacing w:line="500" w:lineRule="atLeast"/>
    </w:pPr>
  </w:style>
  <w:style w:type="paragraph" w:customStyle="1" w:styleId="documentright-boxfirstparagraph">
    <w:name w:val="document_right-box_firstparagraph"/>
    <w:basedOn w:val="Normal"/>
  </w:style>
  <w:style w:type="table" w:customStyle="1" w:styleId="documentparentContainer">
    <w:name w:val="document_parentContainer"/>
    <w:basedOn w:val="TableNormal"/>
    <w:tblPr/>
  </w:style>
  <w:style w:type="paragraph" w:customStyle="1" w:styleId="divdocumentlastcontainer">
    <w:name w:val="div_document_lastcontainer"/>
    <w:basedOn w:val="Normal"/>
    <w:pPr>
      <w:pBdr>
        <w:bottom w:val="none" w:sz="0" w:space="30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2802</Characters>
  <Application>Microsoft Office Word</Application>
  <DocSecurity>0</DocSecurity>
  <Lines>23</Lines>
  <Paragraphs>6</Paragraphs>
  <ScaleCrop>false</ScaleCrop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Xun(Susie) Sun</dc:title>
  <cp:lastModifiedBy>xun.sun</cp:lastModifiedBy>
  <cp:revision>3</cp:revision>
  <dcterms:created xsi:type="dcterms:W3CDTF">2021-12-30T16:48:00Z</dcterms:created>
  <dcterms:modified xsi:type="dcterms:W3CDTF">2021-12-30T16:54:00Z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0e58dfe6-4357-4c84-be07-39a4bc802a6f</vt:lpwstr>
  </property>
  <property fmtid="{D5CDD505-2E9C-101B-9397-08002B2CF9AE}" pid="3" name="x1ye=0">
    <vt:lpwstr>eEsAAB+LCAAAAAAABAAUmsWWq1AURD+IAW5D3N2Z4QR3+/rXb5bVK30DR6p2JYgEQSMoxpAERqE4j1MUhlAIBzEMKfy9hjxla83eKGc5KGS7Oo4wJNQ2P4/QUaxJqtg1tvsif93vKRNHaIvKgZi42LokzvNJPFbXjd8ORprEjduYYtDp6WIovXg5aHYNi3OwbePj0qOdDEguiFmN6o1oYn54GJqnQQWygUCOAzjNx6OcSgorf+tMRwBNTaUnwXT</vt:lpwstr>
  </property>
  <property fmtid="{D5CDD505-2E9C-101B-9397-08002B2CF9AE}" pid="4" name="x1ye=1">
    <vt:lpwstr>5gFOkMqDNgPFlHCLK2boyNAwMVaxSwkaBd56sWgIVxsbpuLgdO0n7nYt1csy96iMKTVWKz6bj04tFP0yCuGT1BRNZTvrQZ6uNjug2l2oZ4SYpGKOhIf3S+GDWxIdkywme6688pjDoalCfhfrDiUDh0zUHMiYj2LKyySGW1s1h1upNVYg0g7Bkh+EzZDLuiDTq1RRf+yIa3MbYfmGSt/RpNfMU6JfkrsdAt/dHpz6mJRhr6r+VNOv0+1hGGjCkrm</vt:lpwstr>
  </property>
  <property fmtid="{D5CDD505-2E9C-101B-9397-08002B2CF9AE}" pid="5" name="x1ye=10">
    <vt:lpwstr>cmIluVQ3pgzS4SRRFBoVd2pPSCtKYU2sUD+aYdKvE0u+dhN/oFqUVJDgarsI8cKFEg6aZyusRJf+sE4yISdx0hjOTE3334d0Ju63I98d4DphFjALEF/mBQszFU7VQGLNmMrj9DWOm4z1yX7b506PpLTEUKTLllNcY9p/3pmbhL7c5gXWtwQyYj9andBtnA65swuLYoeXT6Ekaew5MVBYIzBpEKTX6Ey1/Xko4AoJlBFoY1Lp7afs22f5zWciZt7</vt:lpwstr>
  </property>
  <property fmtid="{D5CDD505-2E9C-101B-9397-08002B2CF9AE}" pid="6" name="x1ye=11">
    <vt:lpwstr>3vcsKRDQdfSl9B5tjY5Gf4xgR8pHsyMT3dDaiuhRxt7g1vevTeXo0RBPvD9XtfGrUn3AIx6KtjVLNpyDJjxQ1W27cD02/Engfp8oBMPrEwAXYon/WEiuglstwS0f7IACXCcD+FzLGZ9Zh7tjdw0bXhtL2DqL60qxIXiINPZI3ESzGXxrl0N56r2LnqrmwMQdRqhdpyEBOvkWqJJ2XAkwNwkoqyDb8zNL31fXCe1FdR/25uk0E9g0UOcv8gKzfaD</vt:lpwstr>
  </property>
  <property fmtid="{D5CDD505-2E9C-101B-9397-08002B2CF9AE}" pid="7" name="x1ye=12">
    <vt:lpwstr>AP3mx2fhVZbPl7ErtUDEj+qv1i9zMZOy67/76vQVj8e4u1yL9c5VbLrlYYix1EWNod4fl3gE1VNEXkBZNVQpdqG2OAQEevYWKBAxr5xwOJmHxgFEEebSehjEJXh1siwXM68WejfKausRf3gJ/zkbkMf3TrmqqFTuW0VvjbMySNAkn0nznxYhyeKRuDGdHy3fZtMAsJHG9MtO8bwfn/OtiLFlfyjf45IGldfY5JLZ9G3zDaM7jsVZGcbQDb6LEAO</vt:lpwstr>
  </property>
  <property fmtid="{D5CDD505-2E9C-101B-9397-08002B2CF9AE}" pid="8" name="x1ye=13">
    <vt:lpwstr>tsCa8kDRShfvfvYk/2SsHtb5IJwPlduvCjxeL6vfUdBR2Ol1B+8JQunWyFdn0SgjzAGUbTpoC6XgiH3BnxM3jE6msBdzRtHWxbv+SKk553wh+UJvow+GPZBy2YnLLrWcTRxwc5c3Qtck0W0F77+BBGz7hyNy8FN1uXIPTxyXRqDe9Ft/8cRG6hmmis7vcdBmXQeazfIGEX0VFXWx96lENoNybyoVdOEePi8G3pgBIj1vLu/iNgflAb3NYg9AFQ4</vt:lpwstr>
  </property>
  <property fmtid="{D5CDD505-2E9C-101B-9397-08002B2CF9AE}" pid="9" name="x1ye=14">
    <vt:lpwstr>DRtxWxD9JCwKLEeh6gLTZmv4Dthqpwb3bFjn5yD6OcTu/EwFN08gAr05g4rr4Yvuu+YrubTDxm2IVup5qzabaVFEsy91T+d1moTY4a7Xi6e7vdEUlRmaYMrRVRSMUOWwOaCJZWX/JYHeTmFHcISIO4bql/tUi/KVfg8RIl4/tcUG/Ymfr9uTc76HPsF6XQfH/Bpyv1Mv7+8BWXuh4NphQOmwHu9TFiHGH076PzGb35WVj4xFJIE0TipsESLFiYl</vt:lpwstr>
  </property>
  <property fmtid="{D5CDD505-2E9C-101B-9397-08002B2CF9AE}" pid="10" name="x1ye=15">
    <vt:lpwstr>M+gMRLy13CNTeayF9iNDwOOfdU/bVpelEzTuHom+g+ndZcgUDUjzAYDo47A51/v5S2JxfrIryY7dSOjlJpNH4M2DbbGkctoluzkILwKGcIZYPXUF68PBVLZhvT3qwbXpG4+wpFbfepm/6prgra33yieBzkJVNPOY5iKVtkxttSVbMI5NUD+s0UDfFjjcYlBv2KTCGtaijxTQLC/qEXXlOePiWpeYjYxnEhP5WYAWd0cn/z7auTVdM+cs7qeI3Mp</vt:lpwstr>
  </property>
  <property fmtid="{D5CDD505-2E9C-101B-9397-08002B2CF9AE}" pid="11" name="x1ye=16">
    <vt:lpwstr>zCF2gr7c21+LzxKa+XW3arPKqmMfNYa/32IN32T1tsQc7GHgzzUYU30gq2JLubXqaUp6MzjRntTPZPHcaG1iaDv/7hEaG4UTmciMu2P2fnQxyxqcitGi4IwK1gTVv36Qkaza3X9uZPmNT7W6PQY5myip2TP7/qAUpgwZ/mmhRPiD8tNyASNOcyZvVoeBC6jEsMn9AmB+Hxp6ArlZ+73/ZCbEneneVut1m/fv4EFjgRV07ri9uUvc/RRYxYhKvli</vt:lpwstr>
  </property>
  <property fmtid="{D5CDD505-2E9C-101B-9397-08002B2CF9AE}" pid="12" name="x1ye=17">
    <vt:lpwstr>sWi0KIJSPCEnUDD7+GxQqz40P9qjwhGwKlI8ii10Fj99NvARhR8jXP+DB1ECCTBJkIK1O8YfFVaUxahtoLUVHEFxrSTEmjtrgC0HHS7c9ILiF3l950Kqcj8dfJhVVLQLUSWneyUUpl+ZFFeOnzNwL04FEQJBfFm3cPvLbsWoR1rZ+sjUIOFrtuIYRICPJH8b2EWEEmh6LqalORGW7Z+M4jjuXoSkzfde5GCXLsxd1pXih60GoO3OiSW2YMq9dX/</vt:lpwstr>
  </property>
  <property fmtid="{D5CDD505-2E9C-101B-9397-08002B2CF9AE}" pid="13" name="x1ye=18">
    <vt:lpwstr>LKKcNx6VUxzy/8U7ODywfsL8VOh2P1ClpHof4bTs3XyvtMrQMQbPNera5n08S5spqv/P6tTTGgyh89eCfaolkf/Jo/NPw+cV9MrMHRBaQ9n+XisrTfO5BBlrDXAHd1KGXdusLBgLl+c99lSj9TacOeyktb+u0GTcVR2xeJLOwMSur95dChg24VWboHj3lP1i3JkVkotn6YzCX4Gzb6Ccqq3LNlmetLsFd/U0U3CtnX1eW6vcWiyES9wSUbF70md</vt:lpwstr>
  </property>
  <property fmtid="{D5CDD505-2E9C-101B-9397-08002B2CF9AE}" pid="14" name="x1ye=19">
    <vt:lpwstr>EmNHdYXFO/vj2j7ys9d1PhLZzECe776yAZmY3+iUEWVAyjTyewNsN+fTq4cJ4ljRwZs3MM+lzmNg0tshVO+flD199+bDrXFhJ8t1hV2bk7Sh1HkTHQNhAmBTyNFEtiMKKS9LL+TTP9s41GBlkf2Ft1sjhGXhSNrgIoYyZ4N4g+gLKdLcLgiHOmc/T3n80p1hzIg7ucr7T+2GxwLBCZd1aUHfQZ3purthRiG+OWZ4DLQ8MRkdxVI9l5su/veaDuq</vt:lpwstr>
  </property>
  <property fmtid="{D5CDD505-2E9C-101B-9397-08002B2CF9AE}" pid="15" name="x1ye=2">
    <vt:lpwstr>rMlx7jku3d5EGIEYibeY/uUm4bNXU3ollkEJPEmFd2yaxE6AJbvsFlfZdlk47T611NlPYrpXymlCpbW7CRaZrT84RqH2v5MBdyevCUMc9rfk0Y/0kndt3Fz/iJ+lYYwDLgWciJkJzDgKvAOgGw2AOqTgV3ne3ybXtP9I9hNW3ArCGVe3QK+jcIf+RmxBVE7IBQwI7MpVZki7PreuBXWqdXztKrVVdJIhvAjlUQRUovfGsUgpF/G4CZSVZhZWn4Z</vt:lpwstr>
  </property>
  <property fmtid="{D5CDD505-2E9C-101B-9397-08002B2CF9AE}" pid="16" name="x1ye=20">
    <vt:lpwstr>rnGaWSU/GvKl1mhiNztuf+BqSbUDG8d6Jktu/MgmW9KyPjeSbpBZGVIBwoyLewMziuKaO1a5mXpKhvahg2yBkHLShkCvTB4UDLC++7Qj5lcwqtI8HPXSrySTtqVloFTBf+0qQutBtckAwXa2fk7kxS4naDnz4+jCiJaZ5jvq8R7pEmJNVDfBXFHmj2T3nzWOhoGJMnxn54dlqaZEdYaXfjBL7wBGjK4FN3gpK9/LMXbHwwAx4oMCvN/ytbeamSV</vt:lpwstr>
  </property>
  <property fmtid="{D5CDD505-2E9C-101B-9397-08002B2CF9AE}" pid="17" name="x1ye=21">
    <vt:lpwstr>wtxXkVnBl95dhGrXcdMuP80nE2EsnuLVCKJkgcuhY7QcQCp+VxINevtAgGDLLLeLbSyCi4zt/Xn7LUIb2BSOc6oZ4WFdJLB8ScXau2VsDlbGV+EyZi3yjvI0tr1WAHmawuuwQ6eh6CHCBsqa2BvbpMjgTW8Q8O9wWYLBq5nBYqvL+PLUkv61y5vgAC1bRpRnj/vaqPL1X66Mq3TKv9R4TUWe7xy+rLk7h3UIGPHTzsq3jcFmRRuHMh/dmAI/cOK</vt:lpwstr>
  </property>
  <property fmtid="{D5CDD505-2E9C-101B-9397-08002B2CF9AE}" pid="18" name="x1ye=22">
    <vt:lpwstr>O/OZtGxVeWPkcbUui0PI/TKh4BF7Sd3SeK+QNq9wtvv+0A+62aiiikiYqvLuKSu5mmylxzkiBZ/ffX8PvIcRw3mqPgUxkwWT7u+b9dzqNBQkKPe361vKjlo8HONCWTMVVhl2DBj9sYNaMlLPL219ZDRWhDTz7OsqcLl9+xwdssq9e4KSGlK2xEthXpJJ5bJB9vKkqWHHduO+r6G8eGv95cfzHDdMOiZqmq+VyFbvFmdv+kPkD1Wi/VVDW/wB2t/</vt:lpwstr>
  </property>
  <property fmtid="{D5CDD505-2E9C-101B-9397-08002B2CF9AE}" pid="19" name="x1ye=23">
    <vt:lpwstr>A/iIQUTG/WcUOM1T2jvM85EKi77m0sMGDYpils4Dp485macVY7z11eAmDViWxLFj3oEE3qk+U8Cy0tMtsE6m9O90jlzpyDNWRF8KgjxRN6XmS5dBAHKZW8y/UDOTOrVXAPXb4JjinO3w8/ClFmg8c/oo01SI7xzEnvzh5aHa5Tx7cT8Fg46sVoDcvsL04IC5FNtgEFTGkT4UyxTPgVSra2kfLFSzS5eES37xUhgrRnQMtofzZcI+hkPBFVjIRpX</vt:lpwstr>
  </property>
  <property fmtid="{D5CDD505-2E9C-101B-9397-08002B2CF9AE}" pid="20" name="x1ye=24">
    <vt:lpwstr>1GUStI1TC6cRreiHepN3fsofhB86+Ks6UlIXwEFg5TtJphRaWM90OwZRlBcbDomBvGPip1Ln0tpXczJKMNlBH2jzN9Quvtd4KhWs/g94HmqeD0DmO91j39o/nGXK4lBdTJ4Pso5AGl9PvR9sJy8Q8iyIgeNARZaGEBTaG/JQQTZp82+dk7fo/7nMZFEhUK20G359XYAAeaL1WfKVed89YXvNdkpZL0YGoSPg5LNWvrWJorNq24ibB9eUCV0LO9B</vt:lpwstr>
  </property>
  <property fmtid="{D5CDD505-2E9C-101B-9397-08002B2CF9AE}" pid="21" name="x1ye=25">
    <vt:lpwstr>rQA4re+lzow4fNt2legK/o3DrUwkCfuYy/E8I/kL7PgxgLHC4loDhhyRyDC3qH4JnGp04T30a68xtF170J/XG4AVfJqsFT3t4wtkwmK3Y0fjnTnDGnbed+LIkPRTAGtPAtYiHsskyeZVXWK6MyAO3uG0xbNRfpPZhiKidhMx7XtKFUXmgq42LB79+gzUu0svEpngDJoWlpHBWNDuRqoZGhrgldjT7CqX+gN4mSpWb1hnlnPoOcQiJs3uYXmm2N/</vt:lpwstr>
  </property>
  <property fmtid="{D5CDD505-2E9C-101B-9397-08002B2CF9AE}" pid="22" name="x1ye=26">
    <vt:lpwstr>F4JiunCrHT+L94ZR/F4KvljeYYpKgdeuw4VirwKVvF+/rJ4aziVrL3MKe+/v/r1JEnKbEUZq0cJ9os68U/Zp4Xga5AGwr3gb8jz9G0eke+RQNghkOkweuMWav06zUC+MIHKrO5xICk49Sv3sW8HymEGMJRmJl/qFUZiNna1D+/3keOHQbp0Am4Y1Usve/XI4Cy+QMrGQQ3Vw1sq30x44c8spWRmvSMos0bp3h/tny4yqM28Lo/v9H/7bc0ftaPd</vt:lpwstr>
  </property>
  <property fmtid="{D5CDD505-2E9C-101B-9397-08002B2CF9AE}" pid="23" name="x1ye=27">
    <vt:lpwstr>1YzOCH6T76/VkhN9+sPtymGPlN+FTuPwYmBf1KSjGxWkPuM/uj+7292yiQ/Ny1SUgTrec7huZDriDqno5lGYi1rwxivz947Fa6Rut7kKmWcP1UYa8K3mGjCg+waC+XF9l6Elifvp1MwCW1qjX5rQww8P+Ac6SIJftUmaqYwxb34t/oU7PstSt4PqyFY4WNKdAxE9NNqTV9+urQAjfVF96SFpMu5UPCmJPZ1eohU/d2eTQKkB7lsl4UVf1g5k1ze</vt:lpwstr>
  </property>
  <property fmtid="{D5CDD505-2E9C-101B-9397-08002B2CF9AE}" pid="24" name="x1ye=28">
    <vt:lpwstr>9RNZci5mQHO3N1l4/rUCXHO31xVoONYUWw21kBcMWImMu+j4sXf3j0AzBDBoOdNzwjLEPykpqqDpABLO6COgQ2CXpLK/yaGGAF4vy0DDfWZiWYXxAKgDBsrUSsTuKyqnAOzgwP6stuOk5z5LLXehYumxtVk+55WOBSuyGfPtHBVVuIz7mEmgApR0wRxkyDFF1D5fmWQlHbx7LjP1lzbGCXYU/BNBB2SSOY0Y7XKpDDNfsF0WKNL6qQ4Jk1VQub3</vt:lpwstr>
  </property>
  <property fmtid="{D5CDD505-2E9C-101B-9397-08002B2CF9AE}" pid="25" name="x1ye=29">
    <vt:lpwstr>EwkDj/mmTHsThivYTX7EljOvAbhILnUCiClNMJwaCMvavTXWpidgQJLz5NsIbWtNeukBLvC/Qn83Q7tL6un+wNdkk3zOzffanud+EmcO8qXcX/UHpd/iBMh1bHHXrc+Rqkpy5kYO40zKN8CNwb5i8GnQPhDZ+pQq9A2TQv69LhOYKalSIVVPfyBamkfsTk1+g30gm1yU43uKfTcbdBJ7PVvHmdirC+gH617Bd7dDtqaCyeHc5Ld09RpGJw2Kyba</vt:lpwstr>
  </property>
  <property fmtid="{D5CDD505-2E9C-101B-9397-08002B2CF9AE}" pid="26" name="x1ye=3">
    <vt:lpwstr>XBbOWNZYVXAK7New59sUW+MMPVKskGNoRd1L0Gw+biWvOYrLXeshFBTpFw5OesTiR9hsIk0LDRAM91mI9GtaOsqs222Cn2QQpFkxh4zdGgzXYhvrlOIivuk+LXgaa1x2OXswkUaIE7oAslU0gicxXL+IeJwd9B8UZae7emkS2Kqe2jtmdUvqFbAyK+blDY/hVGSBIzFzfFQ3cH8R7VuBatyQ3i+RQ2wuB+oPS+6fr5Hjy4ABBHQ7Iw0HFEeXpX9</vt:lpwstr>
  </property>
  <property fmtid="{D5CDD505-2E9C-101B-9397-08002B2CF9AE}" pid="27" name="x1ye=30">
    <vt:lpwstr>GG+jveNiLWEA/9v9jqosswtzfKNYQy7d+qiiqP2lQORI4Tau+zAWBSy1mGwb4o2MVXoUzd38PQLtfd2FlJy3HZm/mgzfOS7JBKc5BXUsdilMpMdmqExIxdsPa2EzrBCZwtX6QmEsKWQsxA168NNk49UtRmhno+LjaRvVQsjpHtXl8OaImg187LImY/7rjqmBnqA2jnz/Ff2e53CsNz686fDczVz+ABxS1Xb2Fp9Rx0ptCtodPJryoOC1wDNQMeX</vt:lpwstr>
  </property>
  <property fmtid="{D5CDD505-2E9C-101B-9397-08002B2CF9AE}" pid="28" name="x1ye=31">
    <vt:lpwstr>i7C9JTAOHy9whgrUJD6p6cx+7dBrm9aMUtz7RBGwXb+5Q9DhqRlH0y9Jh+JZO0/5f+5+2gUOFdIi0TBILig9k5PGZEzcWY5Wx6GbftDZbAQTs/vCJuHn6l9DBzW5uxAWPKirMF5sHQlH6cOuaFKFGV1G7eVmFH9Mrciwk4rAkCW6g77NMUAsEzQ9xKIATWvGbs/WKxjl/xPeq7nlXfeg31cR/dNPc/N/qPRGYQWTJ7Ze+KlLXXkSlon7AQxC4A7</vt:lpwstr>
  </property>
  <property fmtid="{D5CDD505-2E9C-101B-9397-08002B2CF9AE}" pid="29" name="x1ye=32">
    <vt:lpwstr>LMTys2trjpTAoDIz5dQAaO5HIj5Q8DCc42+9gGwSJYiVREh9NC5o+pOgRjqrtT+z7DtKfR16DYkitsNCclFKB7hvWrQm2YTQf/gH72FJh59nHSMB5ok1U7iweANcOUT+W8N98CAUKwNKfo5az6zExhe1h4JmrHXbUXTo48vbA2swmEZUcSun380mqEUxuVRYPcYk2kgO4gkfmQtCQixWdaJ3IV3xczwTxe2CpGuZBGnMlGdCmkR/m21GfL+1LR9</vt:lpwstr>
  </property>
  <property fmtid="{D5CDD505-2E9C-101B-9397-08002B2CF9AE}" pid="30" name="x1ye=33">
    <vt:lpwstr>fWXVkfAtxAwELf73ftHQqWTG5BRzTmlmn9ftRF1I9gyd36Oi4T9IjUsWk1LL368LOrix/0kM/96Xgq562RfBADCx4+FWtyV/Gqr/4mPv3z+9v3RO6eUqd2yWyJRj+apqDAq/Jb9svoEBzQm51bZiQnrzbDct38OmuvCmZp5kBc5sKoyZ0jrRtC4h4wAhHD8JLV2xdnXmKpbh4py5LyvmsaRGKhktu0BWrl6T6qbJ8y0B871l17Lomje5YowCPYj</vt:lpwstr>
  </property>
  <property fmtid="{D5CDD505-2E9C-101B-9397-08002B2CF9AE}" pid="31" name="x1ye=34">
    <vt:lpwstr>KKf2KH83NZTSXncPnrlAn2Y4Lmfpy9YL6SoH7noRHztS5GRrZJCYzTprMuDhmfapgsa8QGWkqlsoURr/eZ05dvw8TB1aeVadyyG6m4DWCjY7d0+Ntu+Cza5UWskyu77U9Ni8TmVPGIGIve3B3jTSubOVtkSB/EiF8FsOCQy2AFLWhJcHJg8kLGWLuHaROcmaYnm3C/qx91/EWfJQFuVrqWSadW1+/Eff50h/k1tBYE3ydW6dcXGrvyMEfrlp9zl</vt:lpwstr>
  </property>
  <property fmtid="{D5CDD505-2E9C-101B-9397-08002B2CF9AE}" pid="32" name="x1ye=35">
    <vt:lpwstr>1BYr1xIxpnkBOp+yrccGR9O3BgWAXpWaQUSCmUwiVVtcjbbLINWP6xOda9IHkqCf9DpfA3WaND4PkLDms6i7oKdzc/uf/k6/y1BqnnC9BCLIiCz2+HR0QXtSRSVZfapGUbGZpqQEQvFI0XPZ489q4FY3bc6ZCqYxmg5NVrh/x+ZQ8e5rUQX1ywXAZQUVwRQ2t81aYE4TdBvwnniapKB2USJYqbG3ZG36ijgpm+/ByXRjFCzmP/ys9RB/qSuwZnv</vt:lpwstr>
  </property>
  <property fmtid="{D5CDD505-2E9C-101B-9397-08002B2CF9AE}" pid="33" name="x1ye=36">
    <vt:lpwstr>UVcqwD2K+4oplNYLy9CUv5fpzcO787/Sqaw6m/G4AfgzZe9HzPHPIexLSGvm4xT874B2dch5SlhlV/+Gap70xVL+MH6g9q3KUiLemx/8Rzzurbj8aYD5DICcXZkTkwGQDeGTHBjO9gwiK9W7WVqe6Bcs2TXUrMmF/weeTCmCN17CWsUubLqRtKaUAHFUzl/U7g7KBbIPT0gD7+SsyBGl/vzdGhle+8o9+aWj7h2dBT43LNEcwU05Nxy5lSq77lT</vt:lpwstr>
  </property>
  <property fmtid="{D5CDD505-2E9C-101B-9397-08002B2CF9AE}" pid="34" name="x1ye=37">
    <vt:lpwstr>tXj1LkkxSQJDAtBkua8jdsv/ZWcdFYEpP+AkNXe2y7JkV5Yg8Eac48waYRNbsfPizSUhEf1KD0Ql1G72pweEOCJ7psD3iZbGOM2oXlm9kfYM9h3JolUtzqjL5NYDjr/g4YPs+aDrQvWZPMXYlb3/CTL6YGlF6X0p4g9Tgsp0+iq3KLn+Rl5a+5+uyYzj63AnFMOLP/faaZtGNbV50tTJEUxzDWTaQI9DFvPtY9YtJ/i2vuaY84vqZcPs2nyBXos</vt:lpwstr>
  </property>
  <property fmtid="{D5CDD505-2E9C-101B-9397-08002B2CF9AE}" pid="35" name="x1ye=38">
    <vt:lpwstr>clJD+kavrUUleE+3bbMZ79KAjeQx0IXZM3mz8K7xt2/gnUm1h/W897eQjlKXp75wZIpqABcvkludgSifbVmrpQPX5ciwIcyF1HYQDhms9veDZo5R9Sp8PL7tNfUJ+Q7ab4ytL/UmWHdPTUP4ZCvPsLLiPhnnNWRXqHcPiVBtesCVoBfK2MJmF/UBj9l0jO997MlaJTObDujhaCAUebFh21yNAlww3gt9/TamCROUIOTjmThtm4iDJQVWUJvbm08</vt:lpwstr>
  </property>
  <property fmtid="{D5CDD505-2E9C-101B-9397-08002B2CF9AE}" pid="36" name="x1ye=39">
    <vt:lpwstr>R0/UmVjrl21zTX69qduHIxWtv7DHn2w9cKnaYWYaeWvxaDu8PjVPGluwS3xfJz0+tkYNW0eqoQgVVjywrc+FQBsuMafw7/pPUauOmQew0HImU4gO4vDvIQDI8FxsDDCAysnHMD+vYqGihpMCP8NqzxjpsLT6JtSfx+lTb8i2/OVl1agm+uKayMpVw0yJ7pC/owbRz+OoWEaqpvsCqGdKEe87lAv96idDHEdThQ7Vy7BnJZsHdQKiEYuzNcEnCZx</vt:lpwstr>
  </property>
  <property fmtid="{D5CDD505-2E9C-101B-9397-08002B2CF9AE}" pid="37" name="x1ye=4">
    <vt:lpwstr>MTSuOshzMnYM3+oqB2LUvmsj+5b3+CZci9owpAPNto37T1nQWXtNLfs1j01kRmSzsYMi56vPZOqQgzEmJDuCDq/LrVyg+Jrwb/Py13Qd6sa1bujAn6r4hdetEAzxYv8Qp6LALvGO+9DLT+FNaF00uo+9Hf+ofTwBFVAzBPFy0OObVw0kLPdgrWJU7k9Dd1VRrO+HQI1lp2Y8sbygcubuW45vJvPsgOv0bfPeA8AAobG4PgdDb9LJyL0YYqlFNt8</vt:lpwstr>
  </property>
  <property fmtid="{D5CDD505-2E9C-101B-9397-08002B2CF9AE}" pid="38" name="x1ye=40">
    <vt:lpwstr>doZssGtpGtnQF4gOpsaP70AA3raDEYVSMMso+6udJW1UMq1MPaNPK0JDrEoWqtAubbOS9SEkZRYSpT0GzWkL/rRXIOmFks6mORXzaq0sM+QO4VCcLNR4F05g1ah3HifOgCBYWZlsu21/V+hf9REU2f2bLWHQmPLoVO6qQaECTOf35Py3J/dVHcMtUrrnODZloiH7pwnR+XUOpiD12B8JTjINhHSMjroAyMseq4fAaxgfbGlln239s6tzmtlLvg6</vt:lpwstr>
  </property>
  <property fmtid="{D5CDD505-2E9C-101B-9397-08002B2CF9AE}" pid="39" name="x1ye=41">
    <vt:lpwstr>vFsJWItgoHTzvgDN/2Rp62Rnf9xRT5wrDZcfurRRsOeGvkc6Bmn+Rth6sgBudXVj3brsFgXKlmDxDjuuRv8jlSt7j6yJUPAACSRn0JqEWjOgXM+Esds30CKIz9dmN2d1PVUyUzgNL9UX4JP7w9pw1DmYrRMFNNb5PRW4oo5e82AcIRZzILile9k1hAGsNMr1bcDDUDGH0tyCG66VaHUnRGcZB8S0jp5l8Uc6okiz6T20+HCd2YPLpv/5rT/Ua0V</vt:lpwstr>
  </property>
  <property fmtid="{D5CDD505-2E9C-101B-9397-08002B2CF9AE}" pid="40" name="x1ye=42">
    <vt:lpwstr>yIaMaacbH+HUppeg+z9LvTpLw0VpDX/CNXRgkcQi5icHE+f1Z7KpGI7K+M4R8IZrsUFPPya+oHEVI4eOqEoOpz++PEqd3L4PIBARqnRkQAp9vmjJL+vME59zaLpoOh6SIkVjeXTZJ7ym48opD5U/RCLbu6en5HDyHqb796oz74RdIFUjZ6pEIfYdFefJ6u7v83Bx5chaU1ZLsxzrz4IkdZX0B9uf5dLvNTUTKtUpZJg/TN+cR2TkSDRaw45KnB9</vt:lpwstr>
  </property>
  <property fmtid="{D5CDD505-2E9C-101B-9397-08002B2CF9AE}" pid="41" name="x1ye=43">
    <vt:lpwstr>aYVxQNiII5Ze5/lY9x6A6j+2X8E7PAKB1MNy0ZAHetl7RXEGG+zdlZepJrOGHFEqO9LCxjnq1ZEihYwRKNqU1OhAm4qr/CDPvqnMgZaqKUIgaI9ipLo8VsL3TNKMo8BzLlKQ9uUUcY3pSigMXyruUud/f1ZocZO56Kg/mnga4HOi/y3vKZBFhAxzAWgqdJJLS7u/HygC9m3cy8DSb1q4EZ6bp6Ezz5+FnugW5hwHY4y6KLgzmKzBvfp9usSm3hx</vt:lpwstr>
  </property>
  <property fmtid="{D5CDD505-2E9C-101B-9397-08002B2CF9AE}" pid="42" name="x1ye=44">
    <vt:lpwstr>jxhoEJ1QvyydoDXUkrf359AMamPbAuU5HfWM7PvFIEtszyL5kHqT1Cx/uodmZ/j7G5Mm8uvlV032Lv9lqgwKauP0Yz8K85Gk7sAMf22tArfZZpToWeQBQhEml7Jtml1CIQAytwxeZx4y0voKfMCvmd05DdcM1WhoTcdQcZuyp/yr0tVgt5gY8LMD1uenzItUIzKkXrcLRdwDrkVfQUMcv1ZK17OOrflRELT/z3PEo+UzZgXVCTLNRpJQUFdnfAW</vt:lpwstr>
  </property>
  <property fmtid="{D5CDD505-2E9C-101B-9397-08002B2CF9AE}" pid="43" name="x1ye=45">
    <vt:lpwstr>2iRdo+zf5l2RGSdnG6/r7ucxEH13aLjBXqbAcI5575h5wXlshps6SgQFCUWmo/pIQ6twVFf+SxuIG7BW7H9GaYBAgPhwiuNGH418o/GXI0PpNNV+xAAIcwvshM28jdsNTNZ6C94JRXU0gEJU/SYwXgp6Y9YFOIquSAJq96MEvttnXAOsrYxYGk44UwlLR1/004SvYfLD9pEIWLLNw17F5VHSEIxawofXOv+ioukSJtuCiD05FajLW52X7VCcOK0</vt:lpwstr>
  </property>
  <property fmtid="{D5CDD505-2E9C-101B-9397-08002B2CF9AE}" pid="44" name="x1ye=46">
    <vt:lpwstr>L1yq5O8I91NPK84S81r1I5SdB3fhA2X6dPbmADayr++jjlv8lU97+f7Dizw02Yda9G+vwitJ4H2pJWypzChvP1I626dFZ/vr62v8oZJiaALTayO4Qsne2jMoscGQuprUYSwYXx5b2c15cX/FpATgCLp6fbKnHytPPKlgVlpAlbWJwnwyGWxzjvJb+RWAyL0FCtaAusfZGHyLSeXt6OPWIKYvlowh/Lf8F0EjkYlkpNs2wa43ayN4nBgB/dKndqW</vt:lpwstr>
  </property>
  <property fmtid="{D5CDD505-2E9C-101B-9397-08002B2CF9AE}" pid="45" name="x1ye=47">
    <vt:lpwstr>3//9+BqLOvHGjnTmpJicyMmyHYLK4U6pIXIqDNLs6zpUBXn4jLWCvj8sjrn77GU8EWfOUaZ6//DhrWEgTieDAu6Hs3BwDCN93LRJUIUvwqdq+BHvGznECc90j1HJtuTv96mmbroaNKs/IUEZQoN+xBqFtlTVK+bcoqh05qxK2cM0qTp33G5Vk6rNCFy5OnFWbo6podz3em8Btv3IE3IL4dmGVzF33XbiFtoneu3EBNTFcwvLSEpBt8FGSBgxB95</vt:lpwstr>
  </property>
  <property fmtid="{D5CDD505-2E9C-101B-9397-08002B2CF9AE}" pid="46" name="x1ye=48">
    <vt:lpwstr>MkEhMrM2Vc8I6yU1i+rgTk+v3NhMjVrhzjzcZuJfA7nTzgaQwG5oWvaZpDKkraLkPHmbMEWBBMyEHYDSkBm5IVBr30boI6PaqotproJC/72tfHuAGxFebHmtdmkGYf2deo1q0sMMYGzAUHg6Y2mwAjIH+qGVBzvgJ3ShgaHwRIgg/LMfr3XEd4gk2Vm0kgFEA5Mo+y9v1awiehoa7AbLyRPzZ1wtDZLXV7cELWIezab0ZqxLvr2xh+oKSKdkmk2</vt:lpwstr>
  </property>
  <property fmtid="{D5CDD505-2E9C-101B-9397-08002B2CF9AE}" pid="47" name="x1ye=49">
    <vt:lpwstr>tQynE2WRqg16C5hsAmGdYVwbGSq6N2SZwlfkPL0aeTPuVi0/OMcYjLIDlH4GVNq+tAp/7BTOF46JvUj/3GePIQlb9hT/3j2fp6KJ2L+saOuLm0V1NvUgjZAGGch3kgBJqpQCQMfh9BAOvpqk2LIQe0CbPFYGIyT0z+P13nyVnYPlmBleQj3tafJ9eXjn7RxY+PGDtzZdfVt1InTyz8ZG19Z7HY1ZV+BpOJlo1KWIvvV0ex4yG+qiPOeZMEYev/U</vt:lpwstr>
  </property>
  <property fmtid="{D5CDD505-2E9C-101B-9397-08002B2CF9AE}" pid="48" name="x1ye=5">
    <vt:lpwstr>rwGHp1gjnQtHa0Q+fwxS8oXkm7v1mt2sl2BfLzIMmTQlXgZTjQ7niYDy1/sSdO57UGPg3WNGHNZFIcYY9XFHHBpdGkFiiU2sOq/ma6Zwu81casokoaWTz7rzse3JeMEa3iWLAvN338JAtJBf40tTFVM7PhqQn2q2CBpgRmEEfjT9GPBcwEqBpQZrL/R0kv8NmXoG0KhPADW7Qn7SC8EJxayYDz7it7KsPtUHeZgZvgwHd7YRotKkWzYPcb+FEFn</vt:lpwstr>
  </property>
  <property fmtid="{D5CDD505-2E9C-101B-9397-08002B2CF9AE}" pid="49" name="x1ye=50">
    <vt:lpwstr>Nw2FD1MLGEBvJsT0+SXUNsPInS+Ef1bCRih9+dtahsVB9sQdLsHF3mz2vcfxHn8pTuZNDtLvUf6OdBjWnoOMmL8mSbi1uTKOZ7885QEJUWcCfPutaclVQjuxvz8pdMgcwKg7Pn0guMxV0BHZ31oxSSIwOQCCzUcuyD6DGH4QL0X/6AEYdw4WK6bjYclJuD1J0Q9jB4uQz9jsQoEAmfPz/TzPuHx0iSG/QRuKlwZx4VHX8kDKI5P//ZXqOB/jlh5</vt:lpwstr>
  </property>
  <property fmtid="{D5CDD505-2E9C-101B-9397-08002B2CF9AE}" pid="50" name="x1ye=51">
    <vt:lpwstr>LxQ8XRc6FTyykLv9RsgwqqsT/25WPX1SmZWKmVspaFnaF4E68tkQqbupnheXv0DSQ1FWHkAa0P+dDR8pzeuLtauC+g0c2JB4mVh9I7t5U0UXlnSirKLbMitYP/8k43Bo5nGbqPVKRQ/zdPFSTM4S3zzYVeCyNZeNahC8eCkL9Y2HWEpxODxEjq+hujfnkaaMZNOdsHE3L3gije/XJoDmPyNQOHimqR7T3470nF86LFsfdhrVzRTnxUbLqRlDozl</vt:lpwstr>
  </property>
  <property fmtid="{D5CDD505-2E9C-101B-9397-08002B2CF9AE}" pid="51" name="x1ye=52">
    <vt:lpwstr>bCR1tRzeTgjpqsA0XM4Px207edFkT01MzurO5xJYL/8bQF91ZQtsFgnYMGX6bW4GzvFavZul037mSH2hHENhzOCEXrANKZXSOK/GqfLf7OYnlx/i+wKLmu3LSlN0zHR/REgq1YWO22o5Pn1AyG/7yQgVwrie/6XWLWf2TL+Y0INX/VyvbYbUHrmlHFe+jt1g3Hi42SPrKiJ/M6bQEkfbfBC3Go3t8WHZS1+fAWavp45jekgriVale222wwpCp0M</vt:lpwstr>
  </property>
  <property fmtid="{D5CDD505-2E9C-101B-9397-08002B2CF9AE}" pid="52" name="x1ye=53">
    <vt:lpwstr>qrogZMU1hFpEZzbRGy18DIQ0qP1fBSJcLAwQnbNcM8E8Vs5hpj9FKlJBGubksAfXCmLlWaEQhMnOd3RaDw9N7p/FCTXkuguoMqJAOADIKbCzaaPO/w2RAxvFZwCk6s+tmZniGyPqmdm41kTp8vkorZ6xnIrgovWZJEuRiI4Kyr92SHaYhOnD3WpUWSxmSpqz4n09vxIVWAFxxGajFXC3DoeM76I963XUD4D99KD1NWCUD0Ne/2BrRbxPA8mo4f+</vt:lpwstr>
  </property>
  <property fmtid="{D5CDD505-2E9C-101B-9397-08002B2CF9AE}" pid="53" name="x1ye=54">
    <vt:lpwstr>2WKybrowvoT0lJMvhZMKw/Ua4GoBo7W7ojck/Sk3PJek19HydbpZ4Bh7+CHrIEvpYHze8f9hUkcu3AwufU34do2bjV9b4yAy01yAEsDAtaDrX9Ei/+u16sbVx5juvW+pMGgyNI/t1Svx/FXR5pKVHeYN+mnorD5Iqp3ht+ubXWb18QLzcHP8wkyv1hDd+9p5n3dX6k0bbaPESdGds9LQk4aaAaajVyVFv88UP6G9rFrKeDj+dTwEzIJgUgkaROG</vt:lpwstr>
  </property>
  <property fmtid="{D5CDD505-2E9C-101B-9397-08002B2CF9AE}" pid="54" name="x1ye=55">
    <vt:lpwstr>0dagIKpIgnzJYDj724plGJeIbpccvb1nsh/clnQgeZqauEST7HxaCYjJai5kbZKBQbWjhWTSri7Be2TzNcfPEI7yI9v/UtFjhF8hCtpS1EwXj/uwhFj874uHXNohUcTgRggH3ljAB36q/vgqIoQHhvAJYlMY+kU+IEy07DxuhehBAlKH6artVnJiE3YA+PjKdS5LEuicPt0DNoCYlbOAy8SlZxGMtYXrf0nAXGCwd8QBWlTIhuhw0qupbwilAg/</vt:lpwstr>
  </property>
  <property fmtid="{D5CDD505-2E9C-101B-9397-08002B2CF9AE}" pid="55" name="x1ye=56">
    <vt:lpwstr>4kCagdaWECkcX0Yo8rxcH4UB71zj693Pzn2qHOItJ22FY/kNoWemsUY6y2OqqFvujzxAbzhvXeMUxn1w/87eX5JoxQaO8LhGK39FwYR0UNqf03vWkKBADKmOl002JNnbWnMtsYd5zi/SJorpb7z1jJlm3LnSr1ZP0KPQLAHMK4D9Q3UvMQUg3dUD1OR9lak95deFhWSaJPRXcbENL+Wy/1Py+69/4499eH3hIimjwIE9mObP9lrj3YTKzcJAZ0x</vt:lpwstr>
  </property>
  <property fmtid="{D5CDD505-2E9C-101B-9397-08002B2CF9AE}" pid="56" name="x1ye=57">
    <vt:lpwstr>DT5gHBk7L+3qB9WkDWFxt/KVlOdj8cdp9SgxlcIBCf9i3q/yln4qoLM33he+DvdeUKhnKnTaiBgZQdBh6bsK0jkH+Y2pZEn3AbzsZrjOXaehnVykilO8o14Sl8ZAU6P3GBu/CjP8/o1IIY8TnE/KJOe5M7P3nvUQ5IfD1R6QPkZSvrE30aaP99BWO+CzD/BfXLZ1Ulpd0OodWWgP9ZiH0O+tvua9ck9o2+k35E6K5nMGXfQ83JOwjmuesLjWhBR</vt:lpwstr>
  </property>
  <property fmtid="{D5CDD505-2E9C-101B-9397-08002B2CF9AE}" pid="57" name="x1ye=58">
    <vt:lpwstr>D0E6YrOL7xxbbk74qKZCCDxt2G0AAXJ/kDX/fIhywjkJYHmUs3jWO5oDmW9KVNU9xaWVjIFET3pUVFCtJaanIkI5gY8tBsdZ1rKofoyEj/E3/W/InNvOx2Ia2gcapkknCH39cv5gm0dBoO5Szh4BGPqX4US/lB9WRIf4glFir5bvTxafpkatTn2mZ/b8bBZw5qqtOgXqqlVDVUMhxpOOW9Zzvtvwv1/GiG1w02PtmoSaniJFsL28ZE3xK95GFl8</vt:lpwstr>
  </property>
  <property fmtid="{D5CDD505-2E9C-101B-9397-08002B2CF9AE}" pid="58" name="x1ye=59">
    <vt:lpwstr>LAEynMB0/IvYzV+gHM09xSCKcZlqGOjslnPrZ48GtKgow0b8HQXWFmfIpoJ8KDLEj4d7Onq3MrMxCz2kabtDSsFVRyzSdbwi4DfF6elbG3nX8XIIxLPAenxxMJXWhcPB0+Uz5hzZ56RBtXnv6F1b8qi0OWPtwyQNzz1sDInNKeCwEQef5DMwuzs4n2DO6GyRDemVbb6lLyuZXffhT48CETgXjqEmPH4TyquLlq1n2W2uXU1ZI8/fJSQ4eXvLVMm</vt:lpwstr>
  </property>
  <property fmtid="{D5CDD505-2E9C-101B-9397-08002B2CF9AE}" pid="59" name="x1ye=6">
    <vt:lpwstr>HMnPSngxkpt+tM1gN0oxZ72O9aWoaeq2WBCMFdijHAx8iXDUFVdiGjguSSsfaLD0hCAsj7enxuiAh0bJ41r0XBMwaT9XqjVgN3p2bQQXijZS6VopmTadBH5+cl4kUl2mwIUqqb//Kr1FUAF07d+KVOOeh6N/RM0G7xk/cd3NmzmAMP/05IWpsGBu3TTS8ISWECFHiZbbXgoWlTDmvuck3RRYLy7eOlSP4JzHEtJQbXskVIv8KRQpYhOZIIMMNAV</vt:lpwstr>
  </property>
  <property fmtid="{D5CDD505-2E9C-101B-9397-08002B2CF9AE}" pid="60" name="x1ye=60">
    <vt:lpwstr>kKWq/ikn/MxpbE90lgwiLXCpnt9PL+4q8B8PLOxtKAKAFXsGt5A3tQ012hNnmRflr0N0Kmp76w/YcaiHP79amfQ5gDiJZyvMruy/EQ3Kp25NoiNGQYJr2B+5RvKLgHwgKw325ZaoWyQcFYNxf+DcikWZdbk75DccVoqZFFA3suPbyItQehJxlhhVnChYJ5zlzYF0QTWx8ecXEpU720PW60SaEama0CYiJ0ulx4TS83nKOdRqNWExKA1AVKi3lZn</vt:lpwstr>
  </property>
  <property fmtid="{D5CDD505-2E9C-101B-9397-08002B2CF9AE}" pid="61" name="x1ye=61">
    <vt:lpwstr>5lvnkYrVqrKHyZDxqzGFdzoKDOqyaD5kb5zDpAAfc7Jb+jpyl8+b3vUq0QTLfEirAz8xjJ8VMgTUROoxODC9ZaYRm+SOq5odGxqdY/k345UgQSkcZewkVbZIU0SLFiXeWOXkHVKbolPOeCc0run8vrRpt8BbleFHCL1nHviZgOKUHoRM5CuSDeXsPNCv2oUeybQnoBd06t1ZL2H7l22Hf18WdKH1/OkQbPw0E2bDG1ZwG2y5rBESVgaYo9nU/74</vt:lpwstr>
  </property>
  <property fmtid="{D5CDD505-2E9C-101B-9397-08002B2CF9AE}" pid="62" name="x1ye=62">
    <vt:lpwstr>ept+wv+Sc3RhocTg0SOj1ri+RoCvcVpBWRujm8aMCBUMPlEkA0lKFQgFOEvAv8TSLSYTc/Wj4hPxjiD6HhWFMtFhtzkOn8HADjhaD+M7ZYXjfv3tYvnaN4IReKdR7/5kEOKTk4fXQXLvkEYhYNNP1zBFBuQXJO7Sq4SAodID178uihzc3RlC3m903zypSF77Yj0/LcJxk2STCOQehHyLlUw5fVLbn/u0mdTv2XgrG5WI+sHVM1lFG8t3N9rOfOl</vt:lpwstr>
  </property>
  <property fmtid="{D5CDD505-2E9C-101B-9397-08002B2CF9AE}" pid="63" name="x1ye=63">
    <vt:lpwstr>gRuceQz9Q4+G2HZjoXROB8Lv4lH9cl3ZTGiuaTmImdMlzPts85IkMKrvr7EB5+bne8Fo/PdAX12H0CjdYGJJU3j/NH1zQ/XVKj1Ljs12z2T/hcvMp6mxE79U5Lk9RBwfMpr2IbGHQ3WQbEGx7lQl2g3uonfHxojqICMc5cP4xsYPm7jkQjt2Si5wL1KD71wsI0PVbaqR3LCx86hx25or9Z3EVGg1hbAh/S5t3+yhfYkxBpc2visBAbn4g83yJrE</vt:lpwstr>
  </property>
  <property fmtid="{D5CDD505-2E9C-101B-9397-08002B2CF9AE}" pid="64" name="x1ye=64">
    <vt:lpwstr>tZSEW9oNBnCJWAIEtQ/8qXFUz3eZbDA1Gguv6A3moLLvT36KyHHpNY7nmuZq075IE44jZ9hHqF20f7FmB34HL5fT6X8ZaIW7yf0pJVEKPqd+i+vhNdI0JrROhomzmLRK8P435Ie5sJxeM4JMAuWnWCxu53BSV/xQR4/Icu+zceKZHSeQzQbdXRxhUZ/dDxBVWZVx9n+e3M+7xoxFnS0SamdLz8HPAdwmdlzLOJEbkCFjTASFWVzB7j5a/3MUKnj</vt:lpwstr>
  </property>
  <property fmtid="{D5CDD505-2E9C-101B-9397-08002B2CF9AE}" pid="65" name="x1ye=65">
    <vt:lpwstr>1Ft9ClVVVFHqTNjq6RxfAR5dYC8xeyJKCcwLOGSMVhhrXhQC3kDHQeRaQEoPw3+5MsOzBOxw2qonkqy/YpmVzmA+YI+pPIEhRRwhaM8Eofzm/+tbFR9MHkJDkb7wr+S/ysfxx3YFmn+7LTUQ4+ToVYft+35FgKOmR8sJFHSTcjAq4N5gcEDIRT8HyQz+JvLn9jwagdyeFeSUg0p9jxOLqBXnDjJw1jkZ90JiYm6yEcyksft9GjK4vN8KWyC+qpa</vt:lpwstr>
  </property>
  <property fmtid="{D5CDD505-2E9C-101B-9397-08002B2CF9AE}" pid="66" name="x1ye=66">
    <vt:lpwstr>myUltDe6YBNdJsFfM15aN1bZafUJlQfFz1v9H9g39V4/5wvbIx5RyNfQ5n+wPnLsXajlbESO3lB7Mb2zux0ls+Vj1wqNqL+6ZqBa/yODoE4bVeRxIEXVjCZFnQo3M6NUtVGfVbMmivYv7TqGQjfmq7P4qfUM6QIen4r0KzVpYcBqLoBzkwwwQbmNljpmzMzPz165cq6VKpL5wqkc6FinMgFiy0WHHYOTD84VzRksJuu3I4rMta1Kl7HGkIOFj+I</vt:lpwstr>
  </property>
  <property fmtid="{D5CDD505-2E9C-101B-9397-08002B2CF9AE}" pid="67" name="x1ye=67">
    <vt:lpwstr>xQj4jxYleantpjrRZAO6YiW1YuEaMH425mkikR7OQNDVsJP1QsPbVJRKqsqox3iARVyAdcbUVTu6ewsMukmuF/tMyqvxjbcftDjZ/r0b1YffokATM5LUrYXlxp5v9hMvwjeG449jWINIP6QQ9NdqqJac9AKUGkgA2sw/9LrpyggZeF+V3ifRLxPhIIvxk4ykSFvxryorQjgeZI3av/4hPGmQOO8uSCA6Gj5l3sTrr8NjU+Clg5jXe7Xz7HEd77N</vt:lpwstr>
  </property>
  <property fmtid="{D5CDD505-2E9C-101B-9397-08002B2CF9AE}" pid="68" name="x1ye=68">
    <vt:lpwstr>h3GwzPFWbkk5AHcZv8UM7zMh8RO7XV8e4Qqp5bKgYpjON7bPegKugimIwCl2DRU/sX4n9MRU3UOWI+N81+Rkfkzs0eSQTWcsg6JA1lAOIKmbEwF8sVXUNP1q71P4BuVtG2GGL/MsVdY032jnMKhcNpS1BL7JzLfQEylgDUA9LJdI74/auxHbMAIPS8O+Pyy04Yne24kPIcRe0VwoZYV3YnfZ3JPUK+EZmZTWAl8aUC1QhBgHDVac2VwWbXFb/yy</vt:lpwstr>
  </property>
  <property fmtid="{D5CDD505-2E9C-101B-9397-08002B2CF9AE}" pid="69" name="x1ye=69">
    <vt:lpwstr>gHt9AKaNoTfojM9o/uuT3ilAnqIODlmQDr8afEur94VvIrmlvaqdC204rA2GL/V7ds2onKa2zqWP58+ZQe/dJ0eyMLdoAKmLj9kYNLhTnUSb5thrUZSnhYhvzWU3wc+t/f3or8TtCymTUDv5eVIpiujZyhxhYPTy4qu25RLvzlbcrS5+DZwX1rw6ZlHYzhykMKPPsdm9r+qaYv1HmsOVuvohKOJwjxO3Q1audTPHiQ2IoqQ8V0qm8fbw0WDXUfg</vt:lpwstr>
  </property>
  <property fmtid="{D5CDD505-2E9C-101B-9397-08002B2CF9AE}" pid="70" name="x1ye=7">
    <vt:lpwstr>52/f6GFT5jKkSd3K2pQTLmGW7zfLGVaNa9Q3AXFAUbt1/II/e2yfv4KoWeJB5J7G688DyTyj1llChEaQxH1niUldOvjWNqP9neZtAdixzQxFHUkjEV3Zrgfd9Hx0luSGETHjfQbMb/78z7/mqPg9EhoFqLfIrR0zp4VeOky9r2II7Ho4rhWqLiVHJYSY5jO5hNl2iI6W2/sWw3XfYZMxuYCWnXppTMc0H+1fTYiFbZIPW68VLsMmt6sj9ChfIv3</vt:lpwstr>
  </property>
  <property fmtid="{D5CDD505-2E9C-101B-9397-08002B2CF9AE}" pid="71" name="x1ye=70">
    <vt:lpwstr>dz+mVhApPQngQG4hkhk0kbI+VjLCsCga6jVFEJNfVavDWxHHAU+621Z+nEj1uGCZWSSdqR8c1eOzX1SEek356KdnITlL4GrHWlJagW0YNuZDCHKxUHNGKlaLXtF2Wrk0fjxBD+CJjp2op++TvtWweNgFs4UUWnAQk0gvlb1XrLUti8qrOAbo15kYpmiNrJpdU7W8traLZ6ZJtrdzp8UdzXP5x+vuhePS49KWEOK8lVcJVkTpJBR0uVKWvqBrJtz</vt:lpwstr>
  </property>
  <property fmtid="{D5CDD505-2E9C-101B-9397-08002B2CF9AE}" pid="72" name="x1ye=71">
    <vt:lpwstr>NAHgTLZtrCOe5Q4zHMBQNTipVdJevhMmy1fAhlD1YXsiTcvwP30I9T7w8c+bnh3WT30RWwWeHrI1Z60XK1G/aDgNyyEPvl9a8JjyVBWce1Nf3MjYvYX6TIsPnKnkamOhW1wDr+bp4YELLMixojgvjFOJuIT1gXJHqFEpQ+p/ayhtApfI/YhrMRAU9Jor+nMwGYA7JotRLfIxV5c/a5ZpsRFHMBPfhV+7eEJFliVAJNhar2qNvK+HpR5rc8K4OWs</vt:lpwstr>
  </property>
  <property fmtid="{D5CDD505-2E9C-101B-9397-08002B2CF9AE}" pid="73" name="x1ye=72">
    <vt:lpwstr>tTaPUZaju9r5pTvPc1XsT5/Y9M7fgVEzaPpONYv20/IVHFmZksS9SLVqwmYrgpyykxJo93oXFeJ+MlWWyChDkK7QR+AZ4zMilecXMe3LcLR+D7Kn4ZteWrSAkzI5Kvne76av9AghRYoa4E341vi8mF1LPGgW4Ec95ctCw5Vy2Q2HIpy2V0fdJzz1JmS4fEEdm3r4B1johZgjhEgV4JCzJx3Yo7InsX8bzXqEj6kRptXdxhwYnVN5zArQ8UX8hjK</vt:lpwstr>
  </property>
  <property fmtid="{D5CDD505-2E9C-101B-9397-08002B2CF9AE}" pid="74" name="x1ye=73">
    <vt:lpwstr>C6/R3+ckxyqozUGIHOgTnB3NVQhIeHDhJwkEX8jJyWOzvjPAbk8T7RpQwvw7r4sl5RYZ5ERit4GQw204Y/6ZTF4IOLOXTqL4HGxYS9xeBWTJC0GM9hVrC+JZr5pGixK1fMaHd4buIr+gIG+Um0D35zEoWhhLbfh3aZr+WuW3apBHRohVBbOKjGDCCJddxew2XTCvAC+Q/W5bmHjqqMbSQDxqZQay0IxLQLux5aAnxIjbS5waQIXPXbTYQmrhbmV</vt:lpwstr>
  </property>
  <property fmtid="{D5CDD505-2E9C-101B-9397-08002B2CF9AE}" pid="75" name="x1ye=74">
    <vt:lpwstr>19fTbkBDG9qStQt5EmqtvTDLaquGm+NReH5g5OhlrKy9n2qD5YFj6pmUhOFTA/WFlV+zth7NltlKVlrEMOBIZDHIzOQNqkN0L52deWXTeRSz3hfFde4lix7Y+CeDmvItLNPczDa8J0Eo4cVNvtLM2T1WxfbzS9d6MjlXd0lWleoW3ehOLZvU8/fitHEzv9TSB/wqi14hK/Qo4cjcpH9jJJR1TELv5iROQOo6bTOECTKuVhhDk3FmcZ4SL35BTHL</vt:lpwstr>
  </property>
  <property fmtid="{D5CDD505-2E9C-101B-9397-08002B2CF9AE}" pid="76" name="x1ye=75">
    <vt:lpwstr>OFO8dCTVYO41Y9sy41WD5Cwj2O9Z+vnecRtrKreRIr/S44uq3D8A9zXEOPw41I3mAxnGqID19ysA8iwYFkg4t0s6NYE5AW+yBeYeMK3BFRgfTSs8MXzi3HD3CVaxPbA9Wre4A7tTPtZ9fVAsQ0FSZQhtP37hbjw7gtQMG2+ykPArJged6+VVJDOS9OxLQ1sFQ+wd5EKSkP3Es5hHXPUfU9+Ks+uduYmVqGUvp62ag443ZrDPUqi4Z67l5GLRqug</vt:lpwstr>
  </property>
  <property fmtid="{D5CDD505-2E9C-101B-9397-08002B2CF9AE}" pid="77" name="x1ye=76">
    <vt:lpwstr>WHSeEOjJpuZzlwHFwYXGlPzqLTw2QIzeY/AiVB+w/aSIrzHN88J51niVCZSPxai/FTssfOR3jzNuLsPxg6CBDXrLq4+JCBvw8DcN5iY4tpjdl+qTEKjG8qsJHfv9IfEp11R5O9Hc+PwkzCoNp8HOKuJRwM8dUS7of//+AzSUMjl4SwAA</vt:lpwstr>
  </property>
  <property fmtid="{D5CDD505-2E9C-101B-9397-08002B2CF9AE}" pid="78" name="x1ye=8">
    <vt:lpwstr>9k1IIYSmxK/OSnzWlOg25W390fbRXYIzlQEMDhwpIxdvlqnq48onYa6HPxQLMUGiuCX10K+4Acu0RxhNq91gawjES07MA6iAJTxw08mJPtrEtXGk9m0WcAwVeLoWfv+NwS8HazXWiQD1JVLPJqqTaH2M3yq8Ihnwzw7xA8hfPRwShaDW/qYsaX/ieH6SoM98mZHIFU+xqIl0NoZKA90OeUmYXqM/HRZhdkQWCrQfta6s8lffh811ldrO0SUntAR</vt:lpwstr>
  </property>
  <property fmtid="{D5CDD505-2E9C-101B-9397-08002B2CF9AE}" pid="79" name="x1ye=9">
    <vt:lpwstr>J4m7YsMBXFjaTv+yozl7wiqOczpHN3wYg08zO9uRQ+0LmAoDzK0pXhLlNTOtCGA4V0hjAtT4MpTIICialuM/3enz30YuImffz/NimDs6G5PmJCDfQe/3XujevU03X1sJoBAQ2sIdXbVLT7oL4pJif8M+oMNSDdbUClmiGKpNqHkab00FlFbJ//hlmpzlS93S8AeZEoQm4HJRpM6lh2k5+i9ysMmWT5nznBpCNAFrd78DiiNQmKbwQ1JrLUuJOy4</vt:lpwstr>
  </property>
</Properties>
</file>