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opBorderTable"/>
        <w:tblW w:w="5000" w:type="pct"/>
        <w:tblCellSpacing w:w="0" w:type="dxa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840"/>
      </w:tblGrid>
      <w:tr w:rsidR="00A43D0B" w14:paraId="2B76A81C" w14:textId="77777777">
        <w:trPr>
          <w:trHeight w:val="700"/>
          <w:tblCellSpacing w:w="0" w:type="dxa"/>
        </w:trPr>
        <w:tc>
          <w:tcPr>
            <w:tcW w:w="12240" w:type="dxa"/>
            <w:shd w:val="clear" w:color="auto" w:fill="DFE6EB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17261815" w14:textId="77777777" w:rsidR="00A43D0B" w:rsidRDefault="00A43D0B">
            <w:pPr>
              <w:pStyle w:val="div"/>
              <w:spacing w:line="300" w:lineRule="atLeast"/>
              <w:rPr>
                <w:rStyle w:val="topbordercell"/>
                <w:rFonts w:ascii="Fira Sans" w:eastAsia="Fira Sans" w:hAnsi="Fira Sans" w:cs="Fira Sans"/>
                <w:color w:val="000000"/>
                <w:sz w:val="20"/>
                <w:szCs w:val="20"/>
                <w:shd w:val="clear" w:color="auto" w:fill="auto"/>
              </w:rPr>
            </w:pPr>
          </w:p>
        </w:tc>
      </w:tr>
    </w:tbl>
    <w:p w14:paraId="021C02C8" w14:textId="77777777" w:rsidR="00A43D0B" w:rsidRDefault="001562FA">
      <w:pPr>
        <w:pStyle w:val="documentname"/>
        <w:pBdr>
          <w:bottom w:val="none" w:sz="0" w:space="0" w:color="auto"/>
        </w:pBdr>
        <w:spacing w:before="100"/>
        <w:rPr>
          <w:rFonts w:ascii="Fira Sans" w:eastAsia="Fira Sans" w:hAnsi="Fira Sans" w:cs="Fira Sans"/>
        </w:rPr>
        <w:sectPr w:rsidR="00A43D0B">
          <w:pgSz w:w="12240" w:h="15840"/>
          <w:pgMar w:top="0" w:right="700" w:bottom="400" w:left="700" w:header="720" w:footer="720" w:gutter="0"/>
          <w:cols w:space="720"/>
        </w:sectPr>
      </w:pPr>
      <w:r>
        <w:rPr>
          <w:rStyle w:val="span"/>
          <w:rFonts w:ascii="Fira Sans" w:eastAsia="Fira Sans" w:hAnsi="Fira Sans" w:cs="Fira Sans"/>
        </w:rPr>
        <w:t>Haley</w:t>
      </w:r>
      <w:r>
        <w:rPr>
          <w:rFonts w:ascii="Fira Sans" w:eastAsia="Fira Sans" w:hAnsi="Fira Sans" w:cs="Fira Sans"/>
        </w:rPr>
        <w:t xml:space="preserve"> </w:t>
      </w:r>
      <w:r>
        <w:rPr>
          <w:rStyle w:val="span"/>
          <w:rFonts w:ascii="Fira Sans" w:eastAsia="Fira Sans" w:hAnsi="Fira Sans" w:cs="Fira Sans"/>
        </w:rPr>
        <w:t>Milz</w:t>
      </w:r>
    </w:p>
    <w:p w14:paraId="07A36683" w14:textId="77777777" w:rsidR="00A43D0B" w:rsidRDefault="001562FA">
      <w:pPr>
        <w:pStyle w:val="bottombordername"/>
        <w:rPr>
          <w:rFonts w:ascii="Fira Sans" w:eastAsia="Fira Sans" w:hAnsi="Fira Sans" w:cs="Fira Sans"/>
          <w:color w:val="000000"/>
        </w:rPr>
      </w:pPr>
      <w:r>
        <w:rPr>
          <w:rFonts w:ascii="Fira Sans" w:eastAsia="Fira Sans" w:hAnsi="Fira Sans" w:cs="Fira Sans"/>
          <w:color w:val="000000"/>
        </w:rPr>
        <w:t> </w:t>
      </w:r>
    </w:p>
    <w:tbl>
      <w:tblPr>
        <w:tblStyle w:val="documentparentContainer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6620"/>
        <w:gridCol w:w="680"/>
        <w:gridCol w:w="3540"/>
      </w:tblGrid>
      <w:tr w:rsidR="00A43D0B" w14:paraId="4798A383" w14:textId="77777777">
        <w:trPr>
          <w:hidden/>
        </w:trPr>
        <w:tc>
          <w:tcPr>
            <w:tcW w:w="662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2A05762" w14:textId="77777777" w:rsidR="00A43D0B" w:rsidRDefault="001562FA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7C450003" w14:textId="77777777" w:rsidR="00A43D0B" w:rsidRDefault="001562FA">
            <w:pPr>
              <w:pStyle w:val="documentleft-boxsectionnth-child1toppadding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 </w:t>
            </w:r>
          </w:p>
          <w:p w14:paraId="7E1E7799" w14:textId="77777777" w:rsidR="00A43D0B" w:rsidRDefault="001562FA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Professional Summary </w:t>
            </w:r>
            <w:r w:rsidR="00F229B1">
              <w:pict w14:anchorId="5AC1BF4E">
                <v:rect id="_x0000_s1031" style="width:152.3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14:paraId="71DF1E97" w14:textId="00BE0774" w:rsidR="00A43D0B" w:rsidRDefault="001562FA">
            <w:pPr>
              <w:pStyle w:val="p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Organized and compassionate</w:t>
            </w:r>
            <w:r w:rsidR="006004E5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="000B30FD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Registered </w:t>
            </w:r>
            <w:r w:rsidR="006004E5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N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urse seeking </w:t>
            </w:r>
            <w:r w:rsidR="000B30FD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for a Medical Surgical nursing position.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Dedicated nursing professional with</w:t>
            </w:r>
            <w:r w:rsidR="00B16F59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two 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years of experience in providing compassionate patient care to individuals </w:t>
            </w:r>
            <w:r w:rsidR="003F59B6"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>on a medical- oncology floor. P</w:t>
            </w:r>
            <w:r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roven talents in prioritization, physical assessments and carrying out orders given by physicians. </w:t>
            </w:r>
          </w:p>
          <w:p w14:paraId="17A58A5B" w14:textId="77777777" w:rsidR="00A43D0B" w:rsidRDefault="001562FA">
            <w:pPr>
              <w:pStyle w:val="bottomlow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44B99681" w14:textId="77777777" w:rsidR="00A43D0B" w:rsidRDefault="001562FA">
            <w:pPr>
              <w:pStyle w:val="topborder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1ECFBDB7" w14:textId="77777777" w:rsidR="00A43D0B" w:rsidRDefault="001562FA">
            <w:pPr>
              <w:pStyle w:val="documentsectiontoppadding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</w:rPr>
              <w:t> </w:t>
            </w:r>
          </w:p>
          <w:p w14:paraId="22ADC9B5" w14:textId="77777777" w:rsidR="00A43D0B" w:rsidRDefault="001562FA">
            <w:pPr>
              <w:pStyle w:val="documentheading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Work History </w:t>
            </w:r>
            <w:r w:rsidR="00F229B1">
              <w:pict w14:anchorId="64E385C9">
                <v:rect id="_x0000_s1030" style="width:219.7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14:paraId="500862D7" w14:textId="15400EFD" w:rsidR="003F59B6" w:rsidRDefault="003F59B6">
            <w:pPr>
              <w:pStyle w:val="documentpaddedline"/>
              <w:spacing w:line="300" w:lineRule="atLeast"/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Registered Nurse, </w:t>
            </w:r>
            <w:r w:rsidR="00555EA2"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06/2020- Current</w:t>
            </w:r>
          </w:p>
          <w:p w14:paraId="558BC25F" w14:textId="2F252563" w:rsidR="00555EA2" w:rsidRDefault="00555EA2">
            <w:pPr>
              <w:pStyle w:val="documentpaddedline"/>
              <w:spacing w:line="300" w:lineRule="atLeast"/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Alexian Brothers Medical Center</w:t>
            </w:r>
            <w:r w:rsidR="001F205C"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, Medical-Oncology- Elk Grove IL</w:t>
            </w:r>
          </w:p>
          <w:p w14:paraId="3F1821C7" w14:textId="6D287C0C" w:rsidR="001F205C" w:rsidRPr="00A72861" w:rsidRDefault="00F07F23" w:rsidP="00A6630F">
            <w:pPr>
              <w:pStyle w:val="documentpaddedline"/>
              <w:numPr>
                <w:ilvl w:val="0"/>
                <w:numId w:val="8"/>
              </w:numPr>
              <w:spacing w:line="300" w:lineRule="atLeast"/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</w:pPr>
            <w:r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Clinical </w:t>
            </w:r>
            <w:r w:rsidR="00C24843"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monitoring of oncology/hematology patients. </w:t>
            </w:r>
          </w:p>
          <w:p w14:paraId="452BD5F0" w14:textId="4B75FC0B" w:rsidR="00C24843" w:rsidRPr="00A72861" w:rsidRDefault="00C24843" w:rsidP="00A6630F">
            <w:pPr>
              <w:pStyle w:val="documentpaddedline"/>
              <w:numPr>
                <w:ilvl w:val="0"/>
                <w:numId w:val="8"/>
              </w:numPr>
              <w:spacing w:line="300" w:lineRule="atLeast"/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</w:pPr>
            <w:r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Use, Access, and Maintain implanted ports, IV PICCS, </w:t>
            </w:r>
            <w:r w:rsidR="000B624C"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and large bore IV catheters. </w:t>
            </w:r>
          </w:p>
          <w:p w14:paraId="0852FD74" w14:textId="0CA98F0F" w:rsidR="000B624C" w:rsidRPr="00A72861" w:rsidRDefault="000B624C" w:rsidP="00A6630F">
            <w:pPr>
              <w:pStyle w:val="documentpaddedline"/>
              <w:numPr>
                <w:ilvl w:val="0"/>
                <w:numId w:val="8"/>
              </w:numPr>
              <w:spacing w:line="300" w:lineRule="atLeast"/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</w:pPr>
            <w:r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Administration of various </w:t>
            </w:r>
            <w:r w:rsidR="00A72861"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>chemotherapy’s</w:t>
            </w:r>
            <w:r w:rsidR="006E2453"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, </w:t>
            </w:r>
            <w:r w:rsidR="00A72861"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>Immunotherapy’s</w:t>
            </w:r>
            <w:r w:rsidR="006E2453"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, and Antibiotics. </w:t>
            </w:r>
          </w:p>
          <w:p w14:paraId="5E5F95BD" w14:textId="5F41CA16" w:rsidR="00A72861" w:rsidRPr="00A72861" w:rsidRDefault="00A72861" w:rsidP="00A6630F">
            <w:pPr>
              <w:pStyle w:val="documentpaddedline"/>
              <w:numPr>
                <w:ilvl w:val="0"/>
                <w:numId w:val="8"/>
              </w:numPr>
              <w:spacing w:line="300" w:lineRule="atLeast"/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</w:pPr>
            <w:r w:rsidRPr="00A72861">
              <w:rPr>
                <w:rStyle w:val="documenttxtBold"/>
                <w:rFonts w:ascii="Fira Sans" w:eastAsia="Fira Sans" w:hAnsi="Fira Sans" w:cs="Fira Sans"/>
                <w:b w:val="0"/>
                <w:bCs w:val="0"/>
                <w:color w:val="000000"/>
                <w:sz w:val="20"/>
                <w:szCs w:val="20"/>
              </w:rPr>
              <w:t xml:space="preserve">Patient and family education regarding the disease process, chemotherapeutic agents, and its side effects. </w:t>
            </w:r>
          </w:p>
          <w:p w14:paraId="001FEF63" w14:textId="4E079DDD" w:rsidR="00A43D0B" w:rsidRDefault="001562FA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Licensed Practical Nurse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10/2015 to </w:t>
            </w:r>
            <w:r w:rsidR="00555EA2"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08/2021</w:t>
            </w:r>
          </w:p>
          <w:p w14:paraId="642F5924" w14:textId="4080FADF" w:rsidR="00A43D0B" w:rsidRDefault="001562FA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Lexington Square of Lombard, Memory Care</w:t>
            </w:r>
            <w:r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="001F205C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Lombard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, IL</w:t>
            </w:r>
          </w:p>
          <w:p w14:paraId="077BB26B" w14:textId="6257933A" w:rsidR="00A43D0B" w:rsidRDefault="00C52D35" w:rsidP="00A6630F">
            <w:pPr>
              <w:pStyle w:val="divdocumentulli"/>
              <w:numPr>
                <w:ilvl w:val="0"/>
                <w:numId w:val="9"/>
              </w:numPr>
              <w:spacing w:before="60" w:line="300" w:lineRule="atLeast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Coordinate with </w:t>
            </w:r>
            <w:r w:rsidR="00931DC7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physicians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="007F690B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regarding implementation of medication and treatment plans. </w:t>
            </w:r>
          </w:p>
          <w:p w14:paraId="2F7869CB" w14:textId="7B838516" w:rsidR="00A43D0B" w:rsidRDefault="00D00B1D" w:rsidP="00A6630F">
            <w:pPr>
              <w:pStyle w:val="divdocumentulli"/>
              <w:numPr>
                <w:ilvl w:val="0"/>
                <w:numId w:val="9"/>
              </w:numPr>
              <w:spacing w:line="300" w:lineRule="atLeast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Administer medication and monitor </w:t>
            </w:r>
            <w:r w:rsidR="0082526B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residents </w:t>
            </w:r>
            <w:r w:rsidR="0024005D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for therapeutic and adverse effects.</w:t>
            </w:r>
          </w:p>
          <w:p w14:paraId="0CB2D722" w14:textId="69B80481" w:rsidR="00A6630F" w:rsidRDefault="00BF5235" w:rsidP="00A6630F">
            <w:pPr>
              <w:pStyle w:val="divdocumentulli"/>
              <w:numPr>
                <w:ilvl w:val="0"/>
                <w:numId w:val="9"/>
              </w:numPr>
              <w:spacing w:line="300" w:lineRule="atLeast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Ensure proper documentation in electronic charts, </w:t>
            </w:r>
            <w:r w:rsidR="005B7429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incident reports, and making follow up.</w:t>
            </w:r>
          </w:p>
          <w:p w14:paraId="68FAA4B9" w14:textId="287ADE67" w:rsidR="00A43D0B" w:rsidRPr="00A6630F" w:rsidRDefault="001562FA" w:rsidP="00A6630F">
            <w:pPr>
              <w:pStyle w:val="divdocumentulli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A6630F"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Licensed Practical Nurse</w:t>
            </w:r>
            <w:r w:rsidRPr="00A6630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Pr="00A6630F"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05/2013 to Current</w:t>
            </w:r>
          </w:p>
          <w:p w14:paraId="728E2CAA" w14:textId="1774CF2B" w:rsidR="00A43D0B" w:rsidRDefault="001562FA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Marklund Children’s Home</w:t>
            </w:r>
            <w:r>
              <w:rPr>
                <w:rStyle w:val="documentleft-box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- Bloomingdale, IL</w:t>
            </w:r>
          </w:p>
          <w:p w14:paraId="53545F55" w14:textId="017EB03B" w:rsidR="00A43D0B" w:rsidRDefault="001562FA">
            <w:pPr>
              <w:pStyle w:val="divdocumentulli"/>
              <w:numPr>
                <w:ilvl w:val="0"/>
                <w:numId w:val="2"/>
              </w:numPr>
              <w:spacing w:before="60"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Delivered medications via oral, GJ tube, Peg Tube, and intramuscular injections, monitoring responses to address new concerns</w:t>
            </w:r>
            <w:r w:rsidR="009A7E0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14:paraId="66DA172B" w14:textId="743B86AC" w:rsidR="00A43D0B" w:rsidRDefault="001562FA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Maintained constant communication with physician and other members of care team</w:t>
            </w:r>
            <w:r w:rsidR="009A7E0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14:paraId="57B7BDE9" w14:textId="2AAA5A04" w:rsidR="00A43D0B" w:rsidRDefault="001562FA">
            <w:pPr>
              <w:pStyle w:val="divdocumentulli"/>
              <w:numPr>
                <w:ilvl w:val="0"/>
                <w:numId w:val="2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Inserted catheters and completed tracheostomy care for patients with severe profound disabilities</w:t>
            </w:r>
            <w:r w:rsidR="009A7E0F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.</w:t>
            </w:r>
          </w:p>
          <w:p w14:paraId="73AF1A1C" w14:textId="368279FB" w:rsidR="00A43D0B" w:rsidRDefault="001562FA" w:rsidP="00A6630F">
            <w:pPr>
              <w:pStyle w:val="documentpaddedline"/>
              <w:spacing w:line="300" w:lineRule="atLeast"/>
              <w:rPr>
                <w:rStyle w:val="documentlef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lef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</w:tc>
        <w:tc>
          <w:tcPr>
            <w:tcW w:w="6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1F89AC05" w14:textId="77777777" w:rsidR="00A43D0B" w:rsidRDefault="00A43D0B">
            <w:pPr>
              <w:pStyle w:val="leftboxrightpaddingcellParagraph"/>
              <w:spacing w:line="300" w:lineRule="atLeast"/>
              <w:rPr>
                <w:rStyle w:val="leftboxrightpaddingcell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</w:p>
        </w:tc>
        <w:tc>
          <w:tcPr>
            <w:tcW w:w="354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F98FB6D" w14:textId="77777777" w:rsidR="00A43D0B" w:rsidRDefault="001562FA">
            <w:pPr>
              <w:pStyle w:val="documentleft-boxsectionnth-child1toppadding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 </w:t>
            </w:r>
          </w:p>
          <w:p w14:paraId="2AF28CF8" w14:textId="77777777" w:rsidR="00A43D0B" w:rsidRDefault="001562FA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Contact </w:t>
            </w:r>
            <w:r w:rsidR="00F229B1">
              <w:pict w14:anchorId="472BDA8C">
                <v:rect id="_x0000_s1029" style="width:106.4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14:paraId="3616D00D" w14:textId="77777777" w:rsidR="00A43D0B" w:rsidRDefault="001562FA">
            <w:pPr>
              <w:pStyle w:val="documentaddress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</w:rPr>
              <w:t>Address</w:t>
            </w:r>
            <w:r>
              <w:rPr>
                <w:rStyle w:val="documentmukcolon"/>
                <w:rFonts w:ascii="Fira Sans" w:eastAsia="Fira Sans" w:hAnsi="Fira Sans" w:cs="Fira Sans"/>
                <w:color w:val="000000"/>
              </w:rPr>
              <w:t>:</w:t>
            </w:r>
            <w:r>
              <w:rPr>
                <w:rStyle w:val="span"/>
                <w:rFonts w:ascii="Fira Sans" w:eastAsia="Fira Sans" w:hAnsi="Fira Sans" w:cs="Fira Sans"/>
                <w:color w:val="000000"/>
              </w:rPr>
              <w:t> :</w:t>
            </w:r>
            <w:r>
              <w:rPr>
                <w:rStyle w:val="documentaddressadrsDetails"/>
                <w:rFonts w:ascii="Fira Sans" w:eastAsia="Fira Sans" w:hAnsi="Fira Sans" w:cs="Fira Sans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</w:rPr>
              <w:t>Wood Dale, IL</w:t>
            </w:r>
            <w:r>
              <w:rPr>
                <w:rStyle w:val="documentaddressadrsDetails"/>
                <w:rFonts w:ascii="Fira Sans" w:eastAsia="Fira Sans" w:hAnsi="Fira Sans" w:cs="Fira Sans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</w:rPr>
              <w:t>60191</w:t>
            </w:r>
            <w:r>
              <w:rPr>
                <w:rStyle w:val="documentaddressadrsDetails"/>
                <w:rFonts w:ascii="Fira Sans" w:eastAsia="Fira Sans" w:hAnsi="Fira Sans" w:cs="Fira Sans"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vanish/>
                <w:color w:val="000000"/>
              </w:rPr>
              <w:t>Address</w:t>
            </w:r>
            <w:r>
              <w:rPr>
                <w:rStyle w:val="documentmukcolon"/>
                <w:rFonts w:ascii="Fira Sans" w:eastAsia="Fira Sans" w:hAnsi="Fira Sans" w:cs="Fira Sans"/>
                <w:color w:val="000000"/>
              </w:rPr>
              <w:t>:</w:t>
            </w:r>
            <w:r>
              <w:rPr>
                <w:rStyle w:val="span"/>
                <w:rFonts w:ascii="Fira Sans" w:eastAsia="Fira Sans" w:hAnsi="Fira Sans" w:cs="Fira Sans"/>
                <w:vanish/>
                <w:color w:val="000000"/>
              </w:rPr>
              <w:t> :</w:t>
            </w:r>
            <w:r>
              <w:rPr>
                <w:rStyle w:val="documentaddressadrsDetails"/>
                <w:rFonts w:ascii="Fira Sans" w:eastAsia="Fira Sans" w:hAnsi="Fira Sans" w:cs="Fira Sans"/>
                <w:vanish/>
                <w:color w:val="00000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vanish/>
                <w:color w:val="000000"/>
              </w:rPr>
              <w:t>60191, Wood Dale, IL</w:t>
            </w:r>
            <w:r>
              <w:rPr>
                <w:rStyle w:val="documentaddressadrsDetails"/>
                <w:rFonts w:ascii="Fira Sans" w:eastAsia="Fira Sans" w:hAnsi="Fira Sans" w:cs="Fira Sans"/>
                <w:vanish/>
                <w:color w:val="000000"/>
              </w:rPr>
              <w:t xml:space="preserve"> </w:t>
            </w:r>
          </w:p>
          <w:p w14:paraId="243840EA" w14:textId="77777777" w:rsidR="00A43D0B" w:rsidRDefault="001562FA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Phone</w:t>
            </w:r>
            <w:r>
              <w:rPr>
                <w:rStyle w:val="documentmukcolon"/>
                <w:rFonts w:ascii="Fira Sans" w:eastAsia="Fira Sans" w:hAnsi="Fira Sans" w:cs="Fira Sans"/>
                <w:color w:val="000000"/>
                <w:sz w:val="20"/>
                <w:szCs w:val="20"/>
              </w:rPr>
              <w:t>: 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 : (630) 379-8264</w:t>
            </w:r>
          </w:p>
          <w:p w14:paraId="1D1F21B5" w14:textId="77777777" w:rsidR="00A43D0B" w:rsidRDefault="001562FA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Email</w:t>
            </w:r>
            <w:r>
              <w:rPr>
                <w:rStyle w:val="documentmukcolon"/>
                <w:rFonts w:ascii="Fira Sans" w:eastAsia="Fira Sans" w:hAnsi="Fira Sans" w:cs="Fira Sans"/>
                <w:color w:val="000000"/>
                <w:sz w:val="20"/>
                <w:szCs w:val="20"/>
              </w:rPr>
              <w:t>: 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 : Hmilz0513@yahoo.com</w:t>
            </w:r>
          </w:p>
          <w:p w14:paraId="4E5CE848" w14:textId="77777777" w:rsidR="00A43D0B" w:rsidRDefault="001562FA">
            <w:pPr>
              <w:pStyle w:val="documentSECTIONCNTCsectionnotalnkSectiontopborder"/>
              <w:pBdr>
                <w:top w:val="none" w:sz="0" w:space="5" w:color="auto"/>
                <w:bottom w:val="single" w:sz="8" w:space="0" w:color="8DA6B6"/>
              </w:pBdr>
              <w:spacing w:line="2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  <w:p w14:paraId="5D47EF97" w14:textId="77777777" w:rsidR="00A43D0B" w:rsidRDefault="001562FA">
            <w:pPr>
              <w:pStyle w:val="documentsectiontoppadding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2BBF611A" w14:textId="77777777" w:rsidR="00A43D0B" w:rsidRDefault="001562FA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Skills </w:t>
            </w:r>
            <w:r w:rsidR="00F229B1">
              <w:pict w14:anchorId="653B1C53">
                <v:rect id="_x0000_s1028" style="width:120.8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14:paraId="67FCF5D7" w14:textId="130D3ECE" w:rsidR="00A43D0B" w:rsidRDefault="002D7323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Chemotherapy administration</w:t>
            </w:r>
          </w:p>
          <w:p w14:paraId="6E701950" w14:textId="4E95E86E" w:rsidR="00A43D0B" w:rsidRDefault="00AD25E8">
            <w:pPr>
              <w:pStyle w:val="divdocumentulli"/>
              <w:numPr>
                <w:ilvl w:val="0"/>
                <w:numId w:val="4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Cerner </w:t>
            </w:r>
            <w:r w:rsidR="001562FA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experienced</w:t>
            </w:r>
          </w:p>
          <w:p w14:paraId="5D87F497" w14:textId="72834052" w:rsidR="00A43D0B" w:rsidRDefault="00AD25E8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Preceptor</w:t>
            </w:r>
            <w:r w:rsidR="00B17004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/ Charge Nurse </w:t>
            </w:r>
          </w:p>
          <w:p w14:paraId="43BF3FAA" w14:textId="0A40FAD6" w:rsidR="00A43D0B" w:rsidRDefault="00B17004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Pyxis Super user</w:t>
            </w:r>
          </w:p>
          <w:p w14:paraId="53AE33A2" w14:textId="618D1B64" w:rsidR="00B17004" w:rsidRDefault="00B17004">
            <w:pPr>
              <w:pStyle w:val="divdocumentulli"/>
              <w:numPr>
                <w:ilvl w:val="0"/>
                <w:numId w:val="5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Medi</w:t>
            </w:r>
            <w:r w:rsidR="001F0EA7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-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port Access/ De-access. </w:t>
            </w:r>
          </w:p>
          <w:p w14:paraId="1AFA2B6F" w14:textId="77777777" w:rsidR="00A43D0B" w:rsidRDefault="001562FA">
            <w:pPr>
              <w:pStyle w:val="bottomlow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0A611087" w14:textId="77777777" w:rsidR="00A43D0B" w:rsidRDefault="001562FA">
            <w:pPr>
              <w:pStyle w:val="top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48C3BE4B" w14:textId="77777777" w:rsidR="00A43D0B" w:rsidRDefault="001562FA">
            <w:pPr>
              <w:pStyle w:val="documentsectiontoppadding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18682661" w14:textId="77777777" w:rsidR="00A43D0B" w:rsidRDefault="001562FA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Education </w:t>
            </w:r>
            <w:r w:rsidR="00F229B1">
              <w:pict w14:anchorId="39A3480C">
                <v:rect id="_x0000_s1027" style="width:91.3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14:paraId="5227FF20" w14:textId="2F42214F" w:rsidR="008F59A1" w:rsidRDefault="001562FA" w:rsidP="008F59A1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Bachelor of Science in Nursing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,</w:t>
            </w:r>
            <w:r w:rsidR="00EB0DC6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="00EB0DC6" w:rsidRPr="00EB0DC6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03/2021</w:t>
            </w:r>
            <w:r w:rsidR="00EB0DC6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Benedictine University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="00F94E9B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–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Lisle, IL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="00491049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 w:rsidR="00377012"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</w:p>
          <w:p w14:paraId="4107D640" w14:textId="0E0ADF5F" w:rsidR="00A43D0B" w:rsidRDefault="001562FA" w:rsidP="008F59A1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Associate Degree in Nursing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12/2019</w:t>
            </w:r>
          </w:p>
          <w:p w14:paraId="64B31948" w14:textId="69B3C090" w:rsidR="00A43D0B" w:rsidRDefault="001562FA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College of DuPage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- Glen Ellyn, IL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</w:p>
          <w:p w14:paraId="6DB47E8B" w14:textId="77777777" w:rsidR="008F59A1" w:rsidRDefault="001562FA" w:rsidP="008F59A1">
            <w:pPr>
              <w:pStyle w:val="divdocumentulli"/>
              <w:numPr>
                <w:ilvl w:val="0"/>
                <w:numId w:val="6"/>
              </w:numPr>
              <w:spacing w:line="300" w:lineRule="atLeast"/>
              <w:ind w:left="200" w:hanging="192"/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1562FA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Member of Alpha Delta Nu Honors Society</w:t>
            </w:r>
          </w:p>
          <w:p w14:paraId="6B6722BF" w14:textId="26E30145" w:rsidR="00A43D0B" w:rsidRPr="008F59A1" w:rsidRDefault="001562FA" w:rsidP="008F59A1">
            <w:pPr>
              <w:pStyle w:val="divdocumentulli"/>
              <w:spacing w:line="300" w:lineRule="atLeast"/>
              <w:ind w:left="8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 w:rsidRPr="008F59A1">
              <w:rPr>
                <w:rStyle w:val="documenttxtBold"/>
                <w:rFonts w:ascii="Fira Sans" w:eastAsia="Fira Sans" w:hAnsi="Fira Sans" w:cs="Fira Sans"/>
                <w:color w:val="000000"/>
                <w:sz w:val="20"/>
                <w:szCs w:val="20"/>
              </w:rPr>
              <w:t>LPN Certificate</w:t>
            </w:r>
            <w:r w:rsidRPr="008F59A1"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, </w:t>
            </w:r>
            <w:r w:rsidRPr="008F59A1">
              <w:rPr>
                <w:rStyle w:val="span"/>
                <w:rFonts w:ascii="Fira Sans" w:eastAsia="Fira Sans" w:hAnsi="Fira Sans" w:cs="Fira Sans"/>
                <w:b/>
                <w:bCs/>
                <w:color w:val="000000"/>
                <w:sz w:val="20"/>
                <w:szCs w:val="20"/>
              </w:rPr>
              <w:t>12/2015</w:t>
            </w:r>
          </w:p>
          <w:p w14:paraId="6EACF40B" w14:textId="77777777" w:rsidR="00A43D0B" w:rsidRDefault="001562FA">
            <w:pPr>
              <w:pStyle w:val="documentpaddedline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companyname"/>
                <w:rFonts w:ascii="Fira Sans" w:eastAsia="Fira Sans" w:hAnsi="Fira Sans" w:cs="Fira Sans"/>
                <w:color w:val="000000"/>
                <w:sz w:val="20"/>
                <w:szCs w:val="20"/>
              </w:rPr>
              <w:t>Ambria College of Nursing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Fira Sans" w:eastAsia="Fira Sans" w:hAnsi="Fira Sans" w:cs="Fira Sans"/>
                <w:color w:val="000000"/>
                <w:sz w:val="20"/>
                <w:szCs w:val="20"/>
              </w:rPr>
              <w:t>- Hoffman Estates</w:t>
            </w: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 xml:space="preserve"> </w:t>
            </w:r>
          </w:p>
          <w:p w14:paraId="7C1B312B" w14:textId="77777777" w:rsidR="00A43D0B" w:rsidRDefault="001562FA">
            <w:pPr>
              <w:pStyle w:val="bottomlow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3A3A4378" w14:textId="77777777" w:rsidR="00A43D0B" w:rsidRDefault="001562FA">
            <w:pPr>
              <w:pStyle w:val="topborder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683B2E61" w14:textId="77777777" w:rsidR="00A43D0B" w:rsidRDefault="001562FA">
            <w:pPr>
              <w:pStyle w:val="documentsectiontoppadding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</w:rPr>
              <w:t> </w:t>
            </w:r>
          </w:p>
          <w:p w14:paraId="416F2CA2" w14:textId="77777777" w:rsidR="00A43D0B" w:rsidRDefault="001562FA">
            <w:pPr>
              <w:pStyle w:val="documentheading"/>
              <w:spacing w:line="300" w:lineRule="atLeast"/>
              <w:rPr>
                <w:rStyle w:val="documentright-box"/>
                <w:rFonts w:ascii="Fira Sans" w:eastAsia="Fira Sans" w:hAnsi="Fira Sans" w:cs="Fira Sans"/>
                <w:color w:val="000000"/>
              </w:rPr>
            </w:pPr>
            <w:r>
              <w:rPr>
                <w:rStyle w:val="documentsectiontitle"/>
                <w:rFonts w:ascii="Fira Sans" w:eastAsia="Fira Sans" w:hAnsi="Fira Sans" w:cs="Fira Sans"/>
              </w:rPr>
              <w:t xml:space="preserve">Certifications </w:t>
            </w:r>
            <w:r w:rsidR="00F229B1">
              <w:pict w14:anchorId="1F5B23BD">
                <v:rect id="_x0000_s1026" style="width:61.75pt;height:11.5pt;mso-left-percent:-10001;mso-top-percent:-10001;mso-position-horizontal:absolute;mso-position-horizontal-relative:char;mso-position-vertical:absolute;mso-position-vertical-relative:line;mso-left-percent:-10001;mso-top-percent:-10001" fillcolor="#dfe6eb" stroked="f">
                  <v:path strokeok="f"/>
                </v:rect>
              </w:pict>
            </w:r>
          </w:p>
          <w:p w14:paraId="6110242F" w14:textId="77777777" w:rsidR="00A43D0B" w:rsidRDefault="001562FA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Illinois Registered Nurse</w:t>
            </w:r>
          </w:p>
          <w:p w14:paraId="4348F70A" w14:textId="77777777" w:rsidR="00A43D0B" w:rsidRDefault="001562FA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Illinois Licensed Practical Nurse</w:t>
            </w:r>
          </w:p>
          <w:p w14:paraId="613A1DE9" w14:textId="77777777" w:rsidR="00A43D0B" w:rsidRDefault="001562FA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Advanced Cardiovascular Life Support (ACLS)</w:t>
            </w:r>
          </w:p>
          <w:p w14:paraId="0D9A6756" w14:textId="6AD2712A" w:rsidR="00A43D0B" w:rsidRDefault="001562FA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Basic Life Support (BLS)</w:t>
            </w:r>
          </w:p>
          <w:p w14:paraId="264C5B9C" w14:textId="6EA22275" w:rsidR="00AF664D" w:rsidRDefault="00AF664D">
            <w:pPr>
              <w:pStyle w:val="divdocumentulli"/>
              <w:numPr>
                <w:ilvl w:val="0"/>
                <w:numId w:val="7"/>
              </w:numPr>
              <w:spacing w:line="300" w:lineRule="atLeast"/>
              <w:ind w:left="200" w:hanging="192"/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0"/>
                <w:szCs w:val="20"/>
              </w:rPr>
              <w:t>Chemotherapy Certified</w:t>
            </w:r>
          </w:p>
          <w:p w14:paraId="777B1319" w14:textId="77777777" w:rsidR="00A43D0B" w:rsidRDefault="001562FA">
            <w:pPr>
              <w:pStyle w:val="documentleft-boxsectionnth-last-child1bottomlowborder"/>
              <w:pBdr>
                <w:top w:val="none" w:sz="0" w:space="5" w:color="auto"/>
                <w:bottom w:val="single" w:sz="8" w:space="0" w:color="8DA6B6"/>
              </w:pBdr>
              <w:spacing w:line="20" w:lineRule="atLeast"/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</w:pPr>
            <w:r>
              <w:rPr>
                <w:rStyle w:val="documentright-box"/>
                <w:rFonts w:ascii="Fira Sans" w:eastAsia="Fira Sans" w:hAnsi="Fira Sans" w:cs="Fira Sans"/>
                <w:color w:val="000000"/>
                <w:sz w:val="2"/>
                <w:szCs w:val="2"/>
              </w:rPr>
              <w:t> </w:t>
            </w:r>
          </w:p>
        </w:tc>
      </w:tr>
    </w:tbl>
    <w:p w14:paraId="45C5B520" w14:textId="77777777" w:rsidR="00A43D0B" w:rsidRDefault="00A43D0B">
      <w:pPr>
        <w:rPr>
          <w:rFonts w:ascii="Fira Sans" w:eastAsia="Fira Sans" w:hAnsi="Fira Sans" w:cs="Fira Sans"/>
          <w:color w:val="000000"/>
        </w:rPr>
      </w:pPr>
    </w:p>
    <w:sectPr w:rsidR="00A43D0B">
      <w:type w:val="continuous"/>
      <w:pgSz w:w="12240" w:h="15840"/>
      <w:pgMar w:top="400" w:right="700" w:bottom="40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1" w:fontKey="{40BE87E5-C320-472B-A680-2C30727141CD}"/>
    <w:embedBold r:id="rId2" w:fontKey="{7B83AA72-1DEB-4842-9147-F4B940D04E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DE73585-79AC-441A-96E1-36AE7BE6E2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520EB28-E8C3-439E-B5D6-7F2E89B1DF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B8E4B1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2F4E9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B0F7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403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0413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6AC6C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482F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224D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FA98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5AE680A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E9EAC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20B4C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64F00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FC04A9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75AAC4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C2C18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F0722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8CD2C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48EE330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7F0E2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514B3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DE853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A3C0C0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BAE5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154E3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01C15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A60E9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082276A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DC5C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B8AF8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824648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C628F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46D8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4A6347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2BC58F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DD2727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B67087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324C86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26E34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C7612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41E415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064E75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C8835F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67259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6AEF87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1B585A8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1625BF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DB8C4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FE214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579EAD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90884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9780BC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0A2EC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84455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9C5AB1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EA4C94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8FAA8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94A00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DDCF9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41812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5A2F98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288261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AA676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3919466D"/>
    <w:multiLevelType w:val="hybridMultilevel"/>
    <w:tmpl w:val="0A1C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745BA1"/>
    <w:multiLevelType w:val="hybridMultilevel"/>
    <w:tmpl w:val="F33A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F4E9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1B0F7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9403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B0413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6AC6C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B482F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D224D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FA98B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3D0B"/>
    <w:rsid w:val="000B30FD"/>
    <w:rsid w:val="000B624C"/>
    <w:rsid w:val="001562FA"/>
    <w:rsid w:val="001F0EA7"/>
    <w:rsid w:val="001F205C"/>
    <w:rsid w:val="0024005D"/>
    <w:rsid w:val="002D7323"/>
    <w:rsid w:val="00377012"/>
    <w:rsid w:val="003F59B6"/>
    <w:rsid w:val="00491049"/>
    <w:rsid w:val="00555EA2"/>
    <w:rsid w:val="005B7429"/>
    <w:rsid w:val="006004E5"/>
    <w:rsid w:val="00610CE5"/>
    <w:rsid w:val="006E2453"/>
    <w:rsid w:val="007F690B"/>
    <w:rsid w:val="0082526B"/>
    <w:rsid w:val="008F59A1"/>
    <w:rsid w:val="00931DC7"/>
    <w:rsid w:val="009A7E0F"/>
    <w:rsid w:val="00A16B7E"/>
    <w:rsid w:val="00A43D0B"/>
    <w:rsid w:val="00A6630F"/>
    <w:rsid w:val="00A72861"/>
    <w:rsid w:val="00AD25E8"/>
    <w:rsid w:val="00AF664D"/>
    <w:rsid w:val="00B16F59"/>
    <w:rsid w:val="00B17004"/>
    <w:rsid w:val="00BF5235"/>
    <w:rsid w:val="00C24843"/>
    <w:rsid w:val="00C52D35"/>
    <w:rsid w:val="00CD581D"/>
    <w:rsid w:val="00D00B1D"/>
    <w:rsid w:val="00EB0DC6"/>
    <w:rsid w:val="00F07F23"/>
    <w:rsid w:val="00F229B1"/>
    <w:rsid w:val="00F9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75C15B2"/>
  <w15:docId w15:val="{319D412E-FF5B-449C-8B61-AE766C302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fontsize">
    <w:name w:val="document_fontsize"/>
    <w:basedOn w:val="Normal"/>
    <w:rPr>
      <w:sz w:val="20"/>
      <w:szCs w:val="20"/>
    </w:rPr>
  </w:style>
  <w:style w:type="paragraph" w:customStyle="1" w:styleId="div">
    <w:name w:val="div"/>
    <w:basedOn w:val="Normal"/>
  </w:style>
  <w:style w:type="paragraph" w:customStyle="1" w:styleId="documentparagraph">
    <w:name w:val="document_paragraph"/>
    <w:basedOn w:val="Normal"/>
    <w:pPr>
      <w:pBdr>
        <w:top w:val="none" w:sz="0" w:space="15" w:color="auto"/>
      </w:pBdr>
    </w:pPr>
  </w:style>
  <w:style w:type="character" w:customStyle="1" w:styleId="topbordercell">
    <w:name w:val="topbordercell"/>
    <w:basedOn w:val="DefaultParagraphFont"/>
    <w:rPr>
      <w:shd w:val="clear" w:color="auto" w:fill="2A5978"/>
    </w:rPr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table" w:customStyle="1" w:styleId="topBorderTable">
    <w:name w:val="topBorderTable"/>
    <w:basedOn w:val="TableNormal"/>
    <w:tblPr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680" w:lineRule="atLeast"/>
    </w:pPr>
    <w:rPr>
      <w:b/>
      <w:bCs/>
      <w:caps/>
      <w:color w:val="2A5978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bottombordername">
    <w:name w:val="bottombordername"/>
    <w:basedOn w:val="Normal"/>
    <w:pPr>
      <w:pBdr>
        <w:top w:val="none" w:sz="0" w:space="3" w:color="auto"/>
        <w:bottom w:val="single" w:sz="8" w:space="0" w:color="8DA6B6"/>
      </w:pBdr>
      <w:spacing w:line="20" w:lineRule="atLeast"/>
    </w:pPr>
    <w:rPr>
      <w:sz w:val="2"/>
      <w:szCs w:val="2"/>
    </w:rPr>
  </w:style>
  <w:style w:type="character" w:customStyle="1" w:styleId="documentleft-box">
    <w:name w:val="document_left-box"/>
    <w:basedOn w:val="DefaultParagraphFont"/>
  </w:style>
  <w:style w:type="paragraph" w:customStyle="1" w:styleId="topborder">
    <w:name w:val="topborder"/>
    <w:basedOn w:val="Normal"/>
    <w:pPr>
      <w:pBdr>
        <w:top w:val="none" w:sz="0" w:space="5" w:color="auto"/>
        <w:bottom w:val="single" w:sz="8" w:space="0" w:color="8DA6B6"/>
      </w:pBdr>
      <w:spacing w:line="20" w:lineRule="atLeast"/>
    </w:pPr>
    <w:rPr>
      <w:vanish/>
      <w:sz w:val="2"/>
      <w:szCs w:val="2"/>
    </w:rPr>
  </w:style>
  <w:style w:type="paragraph" w:customStyle="1" w:styleId="documentleft-boxsectionnth-child1toppadding">
    <w:name w:val="document_left-box_section_nth-child(1)_toppadding"/>
    <w:basedOn w:val="Normal"/>
    <w:pPr>
      <w:spacing w:line="500" w:lineRule="atLeast"/>
    </w:pPr>
  </w:style>
  <w:style w:type="paragraph" w:customStyle="1" w:styleId="documentheading">
    <w:name w:val="document_heading"/>
    <w:basedOn w:val="Normal"/>
    <w:pPr>
      <w:pBdr>
        <w:bottom w:val="none" w:sz="0" w:space="4" w:color="auto"/>
      </w:pBdr>
    </w:pPr>
    <w:rPr>
      <w:b/>
      <w:bCs/>
      <w:sz w:val="36"/>
      <w:szCs w:val="36"/>
    </w:rPr>
  </w:style>
  <w:style w:type="character" w:customStyle="1" w:styleId="documentsectiontitle">
    <w:name w:val="document_sectiontitle"/>
    <w:basedOn w:val="DefaultParagraphFont"/>
    <w:rPr>
      <w:caps/>
      <w:color w:val="2A5978"/>
      <w:spacing w:val="10"/>
      <w:sz w:val="28"/>
      <w:szCs w:val="28"/>
    </w:rPr>
  </w:style>
  <w:style w:type="paragraph" w:customStyle="1" w:styleId="documentsinglecolumn">
    <w:name w:val="document_singlecolumn"/>
    <w:basedOn w:val="Normal"/>
  </w:style>
  <w:style w:type="paragraph" w:customStyle="1" w:styleId="p">
    <w:name w:val="p"/>
    <w:basedOn w:val="Normal"/>
  </w:style>
  <w:style w:type="paragraph" w:customStyle="1" w:styleId="bottomlowborder">
    <w:name w:val="bottomlowborder"/>
    <w:basedOn w:val="Normal"/>
    <w:pPr>
      <w:pBdr>
        <w:top w:val="none" w:sz="0" w:space="5" w:color="auto"/>
        <w:bottom w:val="single" w:sz="8" w:space="0" w:color="8DA6B6"/>
      </w:pBdr>
      <w:spacing w:line="20" w:lineRule="atLeast"/>
    </w:pPr>
    <w:rPr>
      <w:sz w:val="2"/>
      <w:szCs w:val="2"/>
    </w:rPr>
  </w:style>
  <w:style w:type="paragraph" w:customStyle="1" w:styleId="documentsectiontoppadding">
    <w:name w:val="document_section_toppadding"/>
    <w:basedOn w:val="Normal"/>
    <w:pPr>
      <w:spacing w:line="500" w:lineRule="atLeast"/>
    </w:pPr>
    <w:rPr>
      <w:sz w:val="20"/>
      <w:szCs w:val="20"/>
    </w:rPr>
  </w:style>
  <w:style w:type="paragraph" w:customStyle="1" w:styleId="documentpaddedline">
    <w:name w:val="document_paddedline"/>
    <w:basedOn w:val="Normal"/>
  </w:style>
  <w:style w:type="character" w:customStyle="1" w:styleId="documenttxtBold">
    <w:name w:val="document_txtBold"/>
    <w:basedOn w:val="DefaultParagraphFont"/>
    <w:rPr>
      <w:b/>
      <w:bCs/>
    </w:rPr>
  </w:style>
  <w:style w:type="character" w:customStyle="1" w:styleId="documentcompanyname">
    <w:name w:val="document_companyname"/>
    <w:basedOn w:val="DefaultParagraphFont"/>
    <w:rPr>
      <w:b/>
      <w:bCs/>
    </w:rPr>
  </w:style>
  <w:style w:type="paragraph" w:customStyle="1" w:styleId="divdocumentulli">
    <w:name w:val="div_document_ul_li"/>
    <w:basedOn w:val="Normal"/>
  </w:style>
  <w:style w:type="paragraph" w:customStyle="1" w:styleId="documentleft-boxsectionnth-last-child1bottomlowborder">
    <w:name w:val="document_left-box_section_nth-last-child(1)_bottomlowborder"/>
    <w:basedOn w:val="Normal"/>
  </w:style>
  <w:style w:type="character" w:customStyle="1" w:styleId="leftboxrightpaddingcell">
    <w:name w:val="leftboxrightpaddingcell"/>
    <w:basedOn w:val="DefaultParagraphFont"/>
  </w:style>
  <w:style w:type="paragraph" w:customStyle="1" w:styleId="leftboxrightpaddingcellParagraph">
    <w:name w:val="leftboxrightpaddingcell Paragraph"/>
    <w:basedOn w:val="Normal"/>
  </w:style>
  <w:style w:type="character" w:customStyle="1" w:styleId="documentright-box">
    <w:name w:val="document_right-box"/>
    <w:basedOn w:val="DefaultParagraphFont"/>
  </w:style>
  <w:style w:type="paragraph" w:customStyle="1" w:styleId="documentright-boxSECTIONCNTC">
    <w:name w:val="document_right-box_SECTION_CNTC"/>
    <w:basedOn w:val="Normal"/>
  </w:style>
  <w:style w:type="paragraph" w:customStyle="1" w:styleId="documentaddress">
    <w:name w:val="document_address"/>
    <w:basedOn w:val="Normal"/>
    <w:pPr>
      <w:spacing w:line="300" w:lineRule="atLeast"/>
    </w:pPr>
    <w:rPr>
      <w:sz w:val="20"/>
      <w:szCs w:val="20"/>
    </w:rPr>
  </w:style>
  <w:style w:type="character" w:customStyle="1" w:styleId="documentaddressadrsDetails">
    <w:name w:val="document_address_adrsDetails"/>
    <w:basedOn w:val="DefaultParagraphFont"/>
  </w:style>
  <w:style w:type="character" w:customStyle="1" w:styleId="documentmukcolon">
    <w:name w:val="document_mukcolon"/>
    <w:basedOn w:val="DefaultParagraphFont"/>
    <w:rPr>
      <w:vanish/>
    </w:rPr>
  </w:style>
  <w:style w:type="paragraph" w:customStyle="1" w:styleId="documentSECTIONCNTCsectionnotalnkSectiontopborder">
    <w:name w:val="document_SECTION_CNTC + section_not(.alnkSection)_topborder"/>
    <w:basedOn w:val="Normal"/>
  </w:style>
  <w:style w:type="table" w:customStyle="1" w:styleId="documentparentContainer">
    <w:name w:val="document_parentContainer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HaleyMilz</vt:lpstr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HaleyMilz</dc:title>
  <cp:lastModifiedBy>Haley Milz</cp:lastModifiedBy>
  <cp:revision>2</cp:revision>
  <dcterms:created xsi:type="dcterms:W3CDTF">2022-01-08T19:21:00Z</dcterms:created>
  <dcterms:modified xsi:type="dcterms:W3CDTF">2022-01-08T19:21:00Z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zDkAAB+LCAAAAAAABAAVmTWi40AQRA+kQEzBBmJmdiZmslinX/8LyGNNd9V7tkDgAomSDEWjGIKgLIYiKCkSBMIIHMdifESg4MiAGok9N68o6fSlG5xyQ5weg2sS46I/a5JGF2JVHPjy4Dfp3DUQYSN6m8tBEsImMlvM2U/0bZctudSsFRSXw+/X+IBRhoo2H9GnEUJPNp1dqY/03dMOKpAQpERxLOnzS8KaIkk1/In1ZDydsEgip/WIJy3C+f6</vt:lpwstr>
  </property>
  <property fmtid="{D5CDD505-2E9C-101B-9397-08002B2CF9AE}" pid="3" name="x1ye=1">
    <vt:lpwstr>ybe65rl3Po/kV6oOBgG4u2CtnZ4p4wyFo1ClkUrM45sO3BGphaQepR0XvJ6byvr1o2VPxyqLbaa7vZwul3k7wzeAeydNPFmGfFFuiEEDmBQSLJrI+PHkMwckQ2PFNyWCIjO8CBNwjWJeIn36tttr5LrQCeISvPfLvHRaqXtbq6nCTN4M09j3ng5SHYxJ3k40n3LoQhtchB0Y3oLuQcx4cDDzi28yndLUtaQ7Lw3vsp3581HjRGhKFUgYbXtHXGC</vt:lpwstr>
  </property>
  <property fmtid="{D5CDD505-2E9C-101B-9397-08002B2CF9AE}" pid="4" name="x1ye=10">
    <vt:lpwstr>hq0QJRBgKJGY5HZA+nQDyVNm8gTHTRkNPZm4wDFMw12XFYbyWKz90TVWLuNo6sfvOe7ztcXWzNI6H9MIMaryG4BD+4Z5pmQENXSHqepLK6oWMgfdq8987LYHZvn74J4u+ViovYxFku9F6PxHuUwj5a7ZiJCkL2q05M5Gag7T5bRCAViCUCPLVHqbUE31qGqyBbtRd6sJgafDiEZD67auwHYmErnHKpKaCr+QnJLv+gz4cDTB9tXux8Vhs6Om02a</vt:lpwstr>
  </property>
  <property fmtid="{D5CDD505-2E9C-101B-9397-08002B2CF9AE}" pid="5" name="x1ye=11">
    <vt:lpwstr>uWlV4ql8lY2eHdrDn0vzuVZrnaRouJQPzGl9Hi4UWlDsbvLquOBvw/seZ8Pgkye0TYFjwUZyxYJJ9MNV+2BuNSTLbtT9Tg6ZJSlsOeNyKdvJAfH3AQeDNLalhrQsCQkzQnbAp9uMiwUaZJJC+8UdZhDbSw47PWtE1gOXCmp2kpvdI37igX4hqmT+3YtN0aRW1dDurCfMfc/ysCS2UpXZTz/nh+qCui3hsVHv558c8apucLaG+b68nIjc0WSdV8z</vt:lpwstr>
  </property>
  <property fmtid="{D5CDD505-2E9C-101B-9397-08002B2CF9AE}" pid="6" name="x1ye=12">
    <vt:lpwstr>Tq9fBuv2jxHXCkQNDzhFA72/JChYK4BdYpzY6gOqJhi0kPrFmJCC/HuPKN4xbRzj8KUvfjEIsykNTFJPuzBCq+JNrEZA+meeStbiaZ/PdrDYiHk5hycbc/FZu1V5yGnulPllRaraBl8y+Guary5sjNAilmMjY3eskIlfpobChIi71Qx0Tu5U9EQZG0UTOGRYDz0VH680YkFoWs2JZOUTjDNiWvCx5NmYAu2OJhzdScxJ9am33aTdyZVCTZtXQbl</vt:lpwstr>
  </property>
  <property fmtid="{D5CDD505-2E9C-101B-9397-08002B2CF9AE}" pid="7" name="x1ye=13">
    <vt:lpwstr>txs5x+fkKcjEwO/QiYoxMgJtnUna33h3Za/GrrbIvkT8FAbCgDXVDFnMDqGViplBRAXdFH4CyD0jyLrYEB3q0/A2slmQ7qhnYheZpZF392sdMPHwS6qti2xfsnD1km9g+PuDzOoiQL3S/WxUwHXCvrY50WSs6CNRKeujwNpA8CxJwhDso47Cxe7dqfOZcmlClBniLc2qs9cQ+gd/6dKA6cQqeChBOjHbbdqleFHLUsLM+7pCQYVqLYq306zxDvR</vt:lpwstr>
  </property>
  <property fmtid="{D5CDD505-2E9C-101B-9397-08002B2CF9AE}" pid="8" name="x1ye=14">
    <vt:lpwstr>XR+JJeuU+O2MNtt5hMRn/T04++NIHwdLJa4Lg7RnNEKa2MF99bSP3AwthItppB4QJIumcv3yPHn2/q+4p3Qc7JICJExWs7MYSVwhpSwEuQNI9yYaNM9fvaLQ3GJB+yvHiEnDAYu+1tp9rOAOuEUJoVeJZ4Q6uBljp99ua8wkclyhMxRIHLkZeKULKg3J9tlcFZN/NGMrwixNp9JFFWNS93cJYsR1B62yLVcjq1ggdl02vcTkZ3kRKvY9EHLhzgJ</vt:lpwstr>
  </property>
  <property fmtid="{D5CDD505-2E9C-101B-9397-08002B2CF9AE}" pid="9" name="x1ye=15">
    <vt:lpwstr>0BefE4b8sNSEUrVFVYSczs6hm1viKl9u6l2YCG7mjyJNgCzo5ymGkJ6/asC7zFYO4DOKLr0woByIPgWOPa5oR7dcMYelbUctK+ppuNXtD6gJj5BlpH8V4uc52R5e7oe3Gr5g9WmLvviPD19rhOUh4V09VbS0OiS4C8j100tR8enYJIGIff+VWthuDnYfdfw5KrnDRAUAIeIq9c7UcQ3HNmKwOtL5tYfDwPXJzt+b0xj+S1RS1IacbP3aTmkhM1Q</vt:lpwstr>
  </property>
  <property fmtid="{D5CDD505-2E9C-101B-9397-08002B2CF9AE}" pid="10" name="x1ye=16">
    <vt:lpwstr>M5hwM/4FrMVVgUdUbBn47AkQvraJcjWI9ZK9zOj6NJcQlyxvbtKMnziTu6Jz8GnT4iuwkhs9gf1uRMwGUT5dp3CQDoQZIcLWYG9q6GtZUWBZVcOx7xqeGVnADcqY3xqMC229vg4AYAWyDCE7NGY/e790nd/rooSzdGCodi1bCFUoU9wRn8CzfXsalemwXi//fuvIH6tW9YUEzJUCjzp1QZeB8bdrAYQ8OPtVKWvixdjAHPnHYWDVBdsDCLt7zyI</vt:lpwstr>
  </property>
  <property fmtid="{D5CDD505-2E9C-101B-9397-08002B2CF9AE}" pid="11" name="x1ye=17">
    <vt:lpwstr>b4DbXcCuoJ7AtcmRQFhDAqu8aMSvH0sjIp6ftADLxCEbR0OfjniPul99GMjPqTXjtqE41HUJlYLFEqmphx2/p2OWrixdewRQaHaru20cHT6ZUJ332L4vxw6PlJDih4Xt4Es8fE/p7FDqAP2HTsIlzvhvu2mmH8rHjGC0+lpoSFqpqtNGcyI4WS8vs60awiQ4blJN1h5/OnxduGKuPyWx32aqRNmB7l+CTy8FqoqdLiFB80WhacFM+xlXr9WW+9U</vt:lpwstr>
  </property>
  <property fmtid="{D5CDD505-2E9C-101B-9397-08002B2CF9AE}" pid="12" name="x1ye=18">
    <vt:lpwstr>ijd8+MzVejDVpqLW1xvx044fQU7+MP2xxXANdmGYpUoZ47ydP9TRPiYL0oIkF7voIEH9x4u7ck0hYFIcVj/RlSCN/mMTllqKOR8+EgiHCUjHyhhZi2cnwxqovGSDHznHsg3ncdwdjh2xYn7scHTe3ibHKFOWlz5p0X137o6Suk2UHPsItIgD2fF2tJ2zB2+1jnnvcgGwAB1WhMVtA7MNGXrE5aZtn3La8ydYme70BR2JDnOCcSXwE29K40LWUhE</vt:lpwstr>
  </property>
  <property fmtid="{D5CDD505-2E9C-101B-9397-08002B2CF9AE}" pid="13" name="x1ye=19">
    <vt:lpwstr>JWUFe5licdxkpHzRwCMOv53R2e2TCaQO60BxJ8xoADdgQxW4cdPNvkpnLRdBSzQQqfAY0ggVDUxHZK0FZFDkjRbYqL29wfdEGxb1dqWk0kk1g06i2z9FeoLLr4tM/XPalPKu/bJIFw0/tntJo0JdUQZoPJsBuuHIUjp7YIb3Y5WoLuqH9GYPL48xMDdAbdqmU22n6lFzQ5YtnDEb54yscte5rdCA9P73jRODBoukQ6o60c1mKaACrLpdeX0OOOU</vt:lpwstr>
  </property>
  <property fmtid="{D5CDD505-2E9C-101B-9397-08002B2CF9AE}" pid="14" name="x1ye=2">
    <vt:lpwstr>7YdjnpkTsah/INKlbD55j0rmITpfYW66O1Q9aPZewvwlKns5WCY78+6UduPsWGYbHTfyhaeYIv01F1XcK2c7mlr2LQ9D01Y0MROlDwgnVthX5bNfQKf4x4M+i1XPfiXM5Sd/AeV1+cRO92YwnNB/0U9XXkSxRPtulpJCICYDBYJZmxtvDE3oCaj/NZ2gKLOyncCKBTSAw/i08ti37nQklnjUU43jr6fO/bV12sXUDckWrXtrySe1jl1gFzVJJ60</vt:lpwstr>
  </property>
  <property fmtid="{D5CDD505-2E9C-101B-9397-08002B2CF9AE}" pid="15" name="x1ye=20">
    <vt:lpwstr>lpQoCn/6Pel6wDwTot5mUbS0UrogKPNhFzxeF83MDn6NBCekzPr4FmfjxRqAwzYb6/HhegjEpDLzvBesZNK1e+VCSb4tLGIlKG2WX1CfQKYbkVMn58SnMN4MFdeiwoaqdxrWqA8wmN0JnJQ3jjqmxzOazAxidjrND8FsG3xWQCXjJnXly9QyypRICWymr0kfjv4l1MT4Kko8m5xDqmVJiA/2OUwS985IGWAzFVnNZZdRmfGKJlMRsjFmeVLUV4n</vt:lpwstr>
  </property>
  <property fmtid="{D5CDD505-2E9C-101B-9397-08002B2CF9AE}" pid="16" name="x1ye=21">
    <vt:lpwstr>Nif9RN36df0SOxsJ7re3WWK1GFu4uQfuwDkU4zaOOpvbss862TVBugbxGMPC+R6oNnh2BCR+idtnE1Mb3ndEuW3dvn1bLuYmI0lrJ3dA0kzgzP96wGTMPMhUKAn9adIOJldWuLpEn1laaVaaelNdrz+X56yWrNyP6xDyaB7I68OgVB4ELlf5a0wimQhkkij6IbfYpUftiEqetlqEJarSed+C+gaW9q7Hh3J0eh94nMyRMUjGTuVIxqvB1iukCoH</vt:lpwstr>
  </property>
  <property fmtid="{D5CDD505-2E9C-101B-9397-08002B2CF9AE}" pid="17" name="x1ye=22">
    <vt:lpwstr>MOe0Ku9hPx5Uo0gcqR8m0vgxsq+fK8J66vEDuYhZKERTRfcbPrlwCjUijFeFcktrSOZ3I3reXrGei8LVFiXRlKcvdIRlEJ/wTlbjN48ti3VvDSyYYdR4/T/FCF7XndA6HEoomzpPUg+YlebkL6OJ2b2BOhJACKX0csG1aZZkQdNs1BFXIfwkmIUPjDIw7SvF8eE3c1IIjK4xoczjzwZBlKveNN4tT7czNcVdEOJrS8OtUm5YWNHj4dj7KHW598S</vt:lpwstr>
  </property>
  <property fmtid="{D5CDD505-2E9C-101B-9397-08002B2CF9AE}" pid="18" name="x1ye=23">
    <vt:lpwstr>Gnzz86ShG3hIYkS273rL3EmH5m0esr8rJGiHsQVsLFYrATZfyHhXRtgq2BjIvwiQ6c8aEahRFb7CMCjlO77FhHvd91Y3YcR2wNMtg/ZGg2H155iAF9ZMVKU9xZHcpTOInp2bKXyBzDbI1zYrAO1S73rnuhYkhE74Rt2dpCYDiheFVGNu0ZYPyMNGboPZ7NT6YjgIKwb84AxauOAvjOBEHkLA0hHHh/ocj6MNCcuWHnl/GnNKQ5hUQlTKklwWaXq</vt:lpwstr>
  </property>
  <property fmtid="{D5CDD505-2E9C-101B-9397-08002B2CF9AE}" pid="19" name="x1ye=24">
    <vt:lpwstr>hwU/GKyWhk6WO318qLGO/bj0lVkbQjfaYPWyVek4GtIpd3Xn9KKU1E5A2U+3eeo4YB+dSpEG/fu1fCTgnnS2+3W5E8FQDm7S6RAewtS13xxyUUOoBhlWXv3EmlmOzU/PNk48RBJlgtScCcvX0aozlmQgz8MQP/HvZM+lJqoLs+gx2WBrgbO2E0XDAdQ+w8v69s9C3cP0/dS/yRTOid8dH+luyDTBxhANhxe+9QnwogDnNLp5+F2+lywkF5mPtnm</vt:lpwstr>
  </property>
  <property fmtid="{D5CDD505-2E9C-101B-9397-08002B2CF9AE}" pid="20" name="x1ye=25">
    <vt:lpwstr>oaQ+1fpLr7Mrxto0Xzk8eMxgSTf+LFLxzqcrnRIwBYaDqqcDjIT3/ts6XPt0/CkS4fQVpTlsMkfZmPJkfGL1FyqLtRgmIMHcyfgZc7VfV4pitqba+dqXWyUp1a2utSl5PKrIuG5kligTWVQAp0zobw4gWJKXzKMY0jiptzivhg4wfF0nDL+RtVCBueqzztTUJmG5vGBG6Cae+VdOYTi1LHfnb4uxwOWh77XocUvyyP5SsAE5aCY6cpC0ChVbpaQ</vt:lpwstr>
  </property>
  <property fmtid="{D5CDD505-2E9C-101B-9397-08002B2CF9AE}" pid="21" name="x1ye=26">
    <vt:lpwstr>xXsOUasdJYhGzmWxHwacLbbo5lm74RRM2QqfYko2eGX3QceZWXw6rbGIuD5ONe+9VQIFBrh6F4OQTzl4qyDdzSBjpfc2Pjaxbn+SNPkV1nNr8cJCJNusCSbuJmUIZsXyePGACP3Wsw+R/Phnh5gkYx4jtYZ0AdhyFoxUS0wnw7SA9bF7hxkvp5rcuOCSzIZl+XljRlBeXrHKuzVwclP9LVZGv75rmIWgX+XlqBLIYQ3OrNXCXtEk92BQL2a7pht</vt:lpwstr>
  </property>
  <property fmtid="{D5CDD505-2E9C-101B-9397-08002B2CF9AE}" pid="22" name="x1ye=27">
    <vt:lpwstr>vwQqMWIUUAhAsoJcgQWh53tm9M2E+K6yNOzsgLBZN23XxKVXz9zk14AJroZN/fJATPo2c+R9eyvi4MhA/aobMJd0HByvjHTDkBA/ShJGtu8N6vVBycb4iw4rMfBWxSqKtqNNuWkROcC5KlG6K1GfqDsRvJJXVvbYao3oAZChd89JWCVT6o2UcqRwsFT39UdWBH7fbVcwGPJ5z6q8pQAFQxu1SATaZz2U7Fq1osXgC5OQaEacloOMbruXAN3XPPv</vt:lpwstr>
  </property>
  <property fmtid="{D5CDD505-2E9C-101B-9397-08002B2CF9AE}" pid="23" name="x1ye=28">
    <vt:lpwstr>qXhimUMmLErYNJcccfuWjzwSUeQ2UVWyhy2pEjVwU5/9o76bXq3rS3OHgTfGAOCtbbT0t7ihgQj7v58AgRzsVeb9MsipQIeDX+3LQZ/tt8l3OdVSuuNZkG6wmOhjcf/oMbIL/E6vC96Y12whlTThD0WyK/Uel0EUPEDHVSuMjP2DpsGxLuxRYYd8x5hz39OosBzvi4GZp2Re5aZdaxsgP1bWy8MlgwGL/YZZSgR2dE2+F/c2sR4ht+iUFc/hjda</vt:lpwstr>
  </property>
  <property fmtid="{D5CDD505-2E9C-101B-9397-08002B2CF9AE}" pid="24" name="x1ye=29">
    <vt:lpwstr>kidTB8AbAzQpunryIydLWuuPxwWFKBI03/BRwmxYpsxkjKW7Hb84QNMbTApXVcxim3SqqtFO1mbcrfqXh5HGofM891zlh99kcYa2UD8Qxgh7FFU+spZR0AKh2x6xKwUps8nMN6/MR/VZ53SHEViaXjLD6gHSMdxkK530Q5RI1pY266gt9+FkywdXcqzDdaCbIj1pDxSOQsgvo4Y5O8XkYM8f3rYxllJ/qdl9rl4VnWclUnCpz0a01ntuQDwrmXA</vt:lpwstr>
  </property>
  <property fmtid="{D5CDD505-2E9C-101B-9397-08002B2CF9AE}" pid="25" name="x1ye=3">
    <vt:lpwstr>Kl4LgttJNJqgQKGlG9V7qSWn6NQPiHm8UnH9QqQWhHDvVBzIwy7/zB7ifQIaC+CRt4apkdcVYdjiC3Xe/GOxpBS16p7i0jL7qOlN8Nnch+FlmmmoCRUbQQC5K2yvJ82IXxzU+m8h/be7RDeRQJoqfhMB895C3JOa5B+2jxvucT5ELI5hyKrH13qgkhARwhUjYfZ7LCI5dDqPOCIiutLOigSCmJkmb5yl3ChmObamMfvYhaEiNh0b5URMFD5onqP</vt:lpwstr>
  </property>
  <property fmtid="{D5CDD505-2E9C-101B-9397-08002B2CF9AE}" pid="26" name="x1ye=30">
    <vt:lpwstr>Irynj9UYAt8NjbLt3SM5Qihl16+wU1jjjsg11MlX9kV59Kv4geHESLk9KualNwXOVqCVCd4C0dlMVS+EPe7rwdmGIbs22qkj5zraR/cpo3qG9tWnrsdCDRlDzVtXIWIlOpzBstDTmR/moqcKclxgOAxGMGmie/kBEHNjxHsuhW6IlR8wB7aFZyZnD7hzywH+vldScWFdOJL4F7Xpd6ex5fD1gHgL4M/duWksXTQM9UiMVaMjZORZxyCbMe9Ijgt</vt:lpwstr>
  </property>
  <property fmtid="{D5CDD505-2E9C-101B-9397-08002B2CF9AE}" pid="27" name="x1ye=31">
    <vt:lpwstr>PDZfRbkXchE9vrpP2EseMPJ3rUOp1svlGa+pGIWXeVeyLlhCaMAJ3yibr2l7oYJdEHsR8zQNXv4SVf3Vw+jIhq2mqs2f7+fcYykdmE1E4BvptMOgM71Td3hpiJqR3YlUtua0XUkmUWHbnU9ndG88kfLNeFgk14jHsnJWp+uRF6bkh3Y6I7F94fcm88cH1FqH5BzxXHpxSIpDrbqzgsTxdATTyTabD4SqynayoX2cbS7MZB2dW7yYT16fFatbrGr</vt:lpwstr>
  </property>
  <property fmtid="{D5CDD505-2E9C-101B-9397-08002B2CF9AE}" pid="28" name="x1ye=32">
    <vt:lpwstr>oTe/uH66UR6QHzZPem/EOMApLpq9vJ0f5Of5awb9lpvo8h3OMzpY0fXztJAD0vSyXz/Cg2BPAlP3je2fbXOR/VsWVN3Er1f9UO1zpGWUihyfkzK44PLQa8E55wlqElC12rFcucB3L/1rUmHNHEeMOgYpMyD1YROMt1yFjCEShZXkUt1N7etJIA4NvaLUXNRoft5H7AYpsJrKOcmCbaUUPG4vvTyhzb3RDnzw2+hidyfbQsKMJPmseb13cmONNJY</vt:lpwstr>
  </property>
  <property fmtid="{D5CDD505-2E9C-101B-9397-08002B2CF9AE}" pid="29" name="x1ye=33">
    <vt:lpwstr>4XSvByccuqBMVA5yzuWVr5yctftAK1NXjFhfhxRQN7390zKDn0mpcHrNUmyHCIRezPCQvD7yfAfCdMYo6mJLNO0ktX/gR1kFwBcpFu3asnnO/ycNxVfADBCsxy7if5LkRXsIOlaT8Avgy/XIzE2xSCGT5cxGHsC/f4X1Nj7uA71mrHyP+Ma3xsxVxj8cvtA4T08UlMR8Exg+aI8djoGd5gWv+vC5L/jVYzf8mNuW+zmhfQfbNVc3IfPeIHZGLfp</vt:lpwstr>
  </property>
  <property fmtid="{D5CDD505-2E9C-101B-9397-08002B2CF9AE}" pid="30" name="x1ye=34">
    <vt:lpwstr>Ozum1vuuT5WUj25UNEAuclfLNS0LPmm/uOwrNJN3j73je8+zucNfXrG5wijP7i7wcHMvB+wsDu9dg/jV3OjGrj5dTCxpMYnsPUM5UQ9gZkXSE7BxyjHFpszkeFsqqkW3C1eM6GXSzQ+ASKWgnkde97YGVGNaE+OLVBvSlP6KVF5trQBAYuccXXIkLbAgePvhQArdmNYHCmWnpeR9WPBZU60hdl5wY84IoMRT80Fo7rU6Foui9zyP5Qw6UBQK6LN</vt:lpwstr>
  </property>
  <property fmtid="{D5CDD505-2E9C-101B-9397-08002B2CF9AE}" pid="31" name="x1ye=35">
    <vt:lpwstr>yQuofkKLyaSczmq9A44DTDA3qfbB3plEW4GmvQqaaA+hGgPoLDhwnWemGOgHxuVVzvU96bHp6EGVvJAK2Toxaw7CJQZwT6ycHRClm1czze/eOXCxGw+l9Cyy8gHzWotirIwQvCqjuez4eZhMNmI7d0dhHNP4kVUu0Xj4LP70j+wPPpB4AonTBS9UdpUlAQgksy5b0xzr+Ku7tOJYkqypNgEeW1phsWl1ir7xzkd00mna2SIoo7FYi5W0eiXcSMK</vt:lpwstr>
  </property>
  <property fmtid="{D5CDD505-2E9C-101B-9397-08002B2CF9AE}" pid="32" name="x1ye=36">
    <vt:lpwstr>MJjVWwge1auroNgWr2HcT+PxhQ5bKky5Ef+M3+A90fvjRW70IjC7Wh4qHFXhvTIxKEe2nsodAO9GcavE+HpjUD+b/Ci7Pu5VoO0NbAONwKXw/rPmcLfAekwBFqB+gPi0sa/pMOF5GbQy7sKXVxgV6ZX8pk2rfoy555DkBn5W5WPaoEYMn252CbkvKgk72cVQzDGHcKuuUtTWECh/DyQD5V2M6z8W17N2H3scKrmKL64yJJRaBmCIkWuGqWSstLy</vt:lpwstr>
  </property>
  <property fmtid="{D5CDD505-2E9C-101B-9397-08002B2CF9AE}" pid="33" name="x1ye=37">
    <vt:lpwstr>B4vJfsVNVmuFQs8h+WuC5d4dr68JA7vXGcBIaSKg/q5OrGoaGLx1VnGDSBliKhS/Rm7taMUR0hZlF0KrXjF1ehT5n2oKHZhjqL8uWIcufVNdUnJ5W9ue+Mlp7/ZNEFsF1Wvanj9xc9QryiOyV1cU3ZxNgzrPQqjW0IWbJxyyRcY1RETwRfFrmmXegEN/BZQ6jRltR8XD4NS53iOfXbaIwfcaUtvEhwuZPIKXqkKmNSEn0YcYPngT0XXGtqpDvBx</vt:lpwstr>
  </property>
  <property fmtid="{D5CDD505-2E9C-101B-9397-08002B2CF9AE}" pid="34" name="x1ye=38">
    <vt:lpwstr>5X89sSOy8j2AMzrXD0pZdORk8gWspwsd6ZHNIxu9ZOeoiIL+XLX8UsMxjt2Xo5VN8z3ZZ6LF4WyH6W2Qhv4vfjTjBWZcZBMR7fXxDeFfJYsN6hC4jDeMS7w97K75DQcPAQ/KBFy1nCFJBPB4ajNpH2zzuEEFO+6nC5ogRkl9MQO4VN6pWC8HlvaEp3XECO5RqmUprqnxj8JBmdfErk/aLvQjU2HRVCokMyVPwyOebCdm5lIQJ5NjtXNERr65NJV</vt:lpwstr>
  </property>
  <property fmtid="{D5CDD505-2E9C-101B-9397-08002B2CF9AE}" pid="35" name="x1ye=39">
    <vt:lpwstr>xbfyHDTeLd7JycUL/JrPXRby+mh87NZyE+oxlaLTI8q7axu3OGgej11Tp8s+Q3l/DWfrxhfjgL0EkkCABSKZkfwnwmmM2FMEmjK8yQqdXJ1rKB5DruJnCAYL9jZZjfv/UFkca4MzoLQgf5SN/oT2HdMyfY4rioPv8rVLYhhctu5yz/qFZyWv8FlesZQiSEPsC4eicnz+tTHl9bdZt9s6quEfCo/zyeYwPoHui0dF+ZRKALlmjEFgiLPQ8XxgAQ3</vt:lpwstr>
  </property>
  <property fmtid="{D5CDD505-2E9C-101B-9397-08002B2CF9AE}" pid="36" name="x1ye=4">
    <vt:lpwstr>69zAcG86nQFAIAAcViZCeVsU7kmDZarAkCVP62TIOG61Vyij++Bf+3skKS8irUenbtkg1t33Qk/6uTPtTFwYBG2lYiL4u4vqB/+dHwqvGQrD69C7Z9z/oqvtm862mPqpqwqSNzaA9SlMtiFJjO+Hy7TuVlW3ZuCUxuf24wgYYMehvmGXL7akmYBeDMsHXiY6GDcCt+mvXJJHlccVOA6ntEfHscerXcueLtFERXEoi1+p8ykI7kCeMprdPs/vk5R</vt:lpwstr>
  </property>
  <property fmtid="{D5CDD505-2E9C-101B-9397-08002B2CF9AE}" pid="37" name="x1ye=40">
    <vt:lpwstr>xGZ8/UiuKRWZkCBNZ8887EkKwSFCRTg2Zp4i332f6zmPtHIM5/pXdG1FRN9AcbHvE5BmhmKFoOQhyi8YJZIIWjKoJ14Vam75K142VKnaRdHbri+IFDLlOtxUsl1RSdtrbDsENoO90JL67l+wP/mUJDW1ngpRFGXmvGVccmFq4/6a+WEgmoEtElKCqCA541fit8VBRCkp44i8ay5hKlYT4WbxPCldLKuDckofsmnBev5t63ccnvmLkBMNoLsvouf</vt:lpwstr>
  </property>
  <property fmtid="{D5CDD505-2E9C-101B-9397-08002B2CF9AE}" pid="38" name="x1ye=41">
    <vt:lpwstr>ZXXZ22taSqR/9evPYr8otjYftCkXnncf1qsSb5n5sdTUNb/gBDMrcJif258hfeuo77BScjjaO3gR2fY75wHi2HBfMKOEuqzBQ4HenFxdVTtQZ3xrP3a+Zb4/jpHyW7piK9CvFBw+XTBgyw12lFasw1YjcG31rUdL+sNLHbG7hJ9VXGtDRBtnIzf7ysZ4XaQE+6nzJepKU2Cn/sGzKSufr8J9PEDQmUjgRmIV8jF8wbCeTblVsCeXbsn+EGrRHJ/</vt:lpwstr>
  </property>
  <property fmtid="{D5CDD505-2E9C-101B-9397-08002B2CF9AE}" pid="39" name="x1ye=42">
    <vt:lpwstr>sFJc3sv5xF2MtiYkzSH63M1S94qCum6eiq3Huh3N2Qydmu0HeK2e2SZouAdl2t50hl6A/8a02DNFD+0CJ+r5jsKQzDzjxcucNGpr8YS02G7+6lqbpo9yIDU2GIgU0JYJgGnzXZWRU5V2R9izERcHkYhXf+CkV/qRgJDYR8pPOLbuajcEqwJNqPWfnzXO2tQMYq+BHPDQnw81PqQCnefEM1AIWQ5qOdHqyJt5b7Yw2Zp3ginPkyEr7NPnYYxgCuA</vt:lpwstr>
  </property>
  <property fmtid="{D5CDD505-2E9C-101B-9397-08002B2CF9AE}" pid="40" name="x1ye=43">
    <vt:lpwstr>e35Z6okIAfkH5QVVVV3IqdsseInMhrjn3A8fYXrW4xfOxJplyp4R06Km17ofnSo3XD6fVIo/zfPvVvC9ybrDQACYWQlCQ4lUBzLt1fJcaE731OZ2r5J7FL7nGGOIZexJilUsqdZXtSzUSQDensn7SqhN+X8YO+eENSHPZLp8wxYAXXGdnQjEupyi3NkfjftYTjXu/F3o51NTaFIsvXTF1tAmO/gCxt9hYHijKk2GqkRAnxzf+9pZiUtlirB0oTp</vt:lpwstr>
  </property>
  <property fmtid="{D5CDD505-2E9C-101B-9397-08002B2CF9AE}" pid="41" name="x1ye=44">
    <vt:lpwstr>UustovHD6XNx4JCDPmxXEP1pAA+suO9h2567Yvo6z7EbxTbC7wt6DZ4Ynx7dNvdT+f31LjCmJD8KwOSrJ8pdbq82jtJZoppilk7fAQSFbs0Cf2AIerbta9hl1uvkC3wTSlWKrVSF0Lz4sigWa/cgemPChLJY3UKK72/RL6CaLJgx1JvIkMqV8TG+qMY5gGNkb3QKbyshJU+Hf8omn2kjDlFqfLQSiHw1LH3HQ4r7B0ieEPoIIm9LxXw9d8RpXRa</vt:lpwstr>
  </property>
  <property fmtid="{D5CDD505-2E9C-101B-9397-08002B2CF9AE}" pid="42" name="x1ye=45">
    <vt:lpwstr>xx9EHqLeslErZ99QISNYtL2n3k8t4VNpEbyrY7o3MJPXv4AYZ+Vm+a8rNTj197o7gZlkc1sBVo7SHu2aCFmZWubH2hvfuaWwm5YbfyAsPClfuXLwSJJhMtL1r1LY3oHVhXUs38l8ZuPZXUqckDgBRdOvxqHqzvgm1EbZBHOXfuuAXqAe7MvROaW0KG62LpaeuUEcNraoOkkzaUQBQAltpH7ol5Gb4CItrjurszJ+KqoIhmsLt0f88r4hkRODtA0</vt:lpwstr>
  </property>
  <property fmtid="{D5CDD505-2E9C-101B-9397-08002B2CF9AE}" pid="43" name="x1ye=46">
    <vt:lpwstr>8pUPwCgpU7MEFPvyFFni+DPlWNTc7UUh8OuKecab+c1Jt24oIYRSxpHVKctI2//tG1aWh1lRteDyLIgv4YieBP8FDVoX0ZPv9pcxwYoTOwHJe8+PONxUJJ3ri6GtTxsuVh2r2ZJ0+yFFh/fyXXMD9AKq+yOwrVqtbludxfaK+dpd7knbbzdm8/sbYaual/UusJPI+3g+8/Qcue5eFzJG1ZDfxiNND8xMX6pT8VIELF44vO/Eo7nqW2RGt12+w0K</vt:lpwstr>
  </property>
  <property fmtid="{D5CDD505-2E9C-101B-9397-08002B2CF9AE}" pid="44" name="x1ye=47">
    <vt:lpwstr>n9OdM0gSgS+57VG/z2SjR0oujhKK448L/7C4HZqnzQPQdqzvlXeRjjNUOh5n/4cvWc4oQpGQgesHVAdFIoUENItl+QDbnbkG42xWO6C4/fNE0KTFyqxSxfWMTNVos7Qq/eOdFVA5yZHw5oKvDT3SvdB6zM5TlqIUiuINErwXqHblCpiJd8IpLS+mpNfb19l6rmTH0WlhZQlNbwc0CiW8Al5z8WN1U/euvLJL9syevPQCE8LP4h3e5ixOhh/ja3x</vt:lpwstr>
  </property>
  <property fmtid="{D5CDD505-2E9C-101B-9397-08002B2CF9AE}" pid="45" name="x1ye=48">
    <vt:lpwstr>OK9LFOLXT76li31cmV3LZpaqMMMDeYkZRoRN/Apk7XXZFYWbqvoySB7QnJvgpx7UHf/2F8esqrc7Gd4sTuXRZU6hB4WCdk6OaEv9YytAhGxoFJb8pFuR8z2ZL0aWUyldsZykRbWqGsoddA9ABSaPnp0GWMsVkAVV0lR2PdPUXqVodU7UNaTSaXdRXJ0zNXuijv54P8e5dKVZhOo2bJrFLW5T7HEIDOuKyRtcZ6Amgl+Whky6zbiAEgcxHWG6cGF</vt:lpwstr>
  </property>
  <property fmtid="{D5CDD505-2E9C-101B-9397-08002B2CF9AE}" pid="46" name="x1ye=49">
    <vt:lpwstr>SIoUfkiRP541tjkz2E53HFPMl4LIfmcQtdb5b01ieAXPEBaMqndnB3SZ+wjAPaUZR5T9zUVun8RtQvJlBwKJE1skRRf8ZW9IZ1Ru97RwqEX2xIVfv83x+46XFBB61gHdZYZOmBfIZoBVTti+dxrH6OoRPTplkqtkvpCq4umN2O89LJPRVkwmk8X+DJrogmxj6joGZMyf8753UdfCFOiD7Tgq6BXMUztnSJuDwrRFylcR2rej5UTUhcf1P+kS8/6</vt:lpwstr>
  </property>
  <property fmtid="{D5CDD505-2E9C-101B-9397-08002B2CF9AE}" pid="47" name="x1ye=5">
    <vt:lpwstr>8Yjwgf/Xzu9vqw+2xZngszZW24jsbHYrYwSeSHXhKQrR+rfYbfpiGpFVSUTsiQF3mwY7gssfpJZeVa1dalQJ99W/xBrWNFLrw92BCp9+HegSCqfI7vEwpcJLq9ogXInUgmWSNY5h6x4WmlPIVee0gV02a5qmPIQM3ww0rYUXW71tFPsjgiGfv7ae6OQgRDkG38qFK2mKuAqKmUpBqBBEhDcMIlsqSCLXzv2xH40xE6Q/ge1xle1DzBHAPFFX2/E</vt:lpwstr>
  </property>
  <property fmtid="{D5CDD505-2E9C-101B-9397-08002B2CF9AE}" pid="48" name="x1ye=50">
    <vt:lpwstr>Xc1N/HIgBaT53cpzToK4IWb0+ym7l6oPjJt+TQ+4dfK+frsxM64GOjEoQFFgk/ixRnjTZd58f3ZvjwNiWs7iNDod8319eL+w2x/P3QayvQUUitv+h6qXDGzp+yJlhLmtJbl+XY+GzVt3VqU4uxMz8jVj4DZ9/Bg+Jf/fth3o6pRA+05E/TwCXHpskaT/jvpFdB27mRHP1bWIR87Lrk738fDQzKJDO1gu0NtryaaQDoS3UBbS0zPx1WmG9smxXZJ</vt:lpwstr>
  </property>
  <property fmtid="{D5CDD505-2E9C-101B-9397-08002B2CF9AE}" pid="49" name="x1ye=51">
    <vt:lpwstr>8F3QwGKbS2u5Gi8rVI41i9JxWzqoMXGQE43r4MHA7O9yoeQNTXOg3uvkVHdk6Z8xw0GdadVmaCTWuQLEiqTLxemkXDd8oQ4lFO/TMKPzE8uC+d4VVek0pezdEf3FrML93u/MxLD7uyJRQxzPrq9gvjmHGd/VuX53H193t1MmmzgjZX79OtU8tQuKDwD4Vn24XILRLmtjYLappy21eGl2oltT3AzSQQAa0vdfjchl35JN4jcd3vXUtoXl40KsRdV</vt:lpwstr>
  </property>
  <property fmtid="{D5CDD505-2E9C-101B-9397-08002B2CF9AE}" pid="50" name="x1ye=52">
    <vt:lpwstr>BX+givBqLrEMV19v4tJ/2xo3zsD/0iqncQegFYmglJbqSVdKw+NgyOS34b9LgMtkk2YD2trTcGbqG0kQZVfVcM96cRvm6PbOkjNUq/Vn/b08SNkyB6S5yLunESjIooW9QT+hcnfIijeaNimXmVV7kwlCEC/Xq28ZObd7i/kyP286LPnAOIxizAr/HKAVmSATxiwDNjEnzJyKPlqxl3TRK2dSdMmP2mCO1r9yDqaOaYbmQWNn09lFVGo3+CWdWDE</vt:lpwstr>
  </property>
  <property fmtid="{D5CDD505-2E9C-101B-9397-08002B2CF9AE}" pid="51" name="x1ye=53">
    <vt:lpwstr>yHtywxofsF1mGRKluDiP5ETKX2z8kuyn33P9pJ4QSVV+gw7RCMOyNBlEXukymDwGgW3kogtWyiSqxABfnFLXYpFS40XGmtRLPw2c42eAn3FARyGXYGxgMfrmioT73wkQCZ+6MXiKNi3yLJOSqgDs/EoYCrkpyjf3iNbT4w/wehpXti3O2ioUOAba42EiFpaSjqYzf1ed3St3IGgBWSkh21TpskgZZst5+vTD8BBt3P196/hSk8AtFFIIZ5hr2Tc</vt:lpwstr>
  </property>
  <property fmtid="{D5CDD505-2E9C-101B-9397-08002B2CF9AE}" pid="52" name="x1ye=54">
    <vt:lpwstr>ORZ0bI2RdM4QEiUDsSSxlwioIm176PTNosit/v0W07e1W7K/2Im0RgBw6g36iFf81I51fm5LlW790+aGTA/CI0qjndvxXSCIQo20NGbExsPZchHMVsoBU2dv0NRzoe6sHccVqTI7YvN0VQouZ00ViqXv/9qen3WNWRzCAKfbcfH2ieCcT01W4y2ozy6x+qXbA9/fgqnvwJqdILc+2TL4zlrQruPoLHOgLXer++kqWNoGfdQzMCNoie8/vMFM+vl</vt:lpwstr>
  </property>
  <property fmtid="{D5CDD505-2E9C-101B-9397-08002B2CF9AE}" pid="53" name="x1ye=55">
    <vt:lpwstr>NLEb65NevbVPAZTJGnTjvwUtx+FHQtYLFxLvvZlrozYCsI611REh6vmZqO0TD1O7dFdXfGNcjt6eohXUZsose7SVok8BpdP95GEn6n3BXADct5vQXtF/HxB4Za4rr4P+yQKCdKJDoTE5KjirIE/i5hxsUud9usLUgSSdVZ0wElUZYcMcJTU5QE+icEYcbtTFySnd5UDIJ6v31/4gKVzU7SbdvnPU1RtzNARRITaoPoQ0Gwg0OPtnkxfUoLzlTXy</vt:lpwstr>
  </property>
  <property fmtid="{D5CDD505-2E9C-101B-9397-08002B2CF9AE}" pid="54" name="x1ye=56">
    <vt:lpwstr>G3BjMV1fsISAoaoq0o4Flm3o+rtZ9EAl4NpvmZ5zQh40K6TWtZDR4cTnZfRZBUBafhDA1bB5T5zjv1S5v8x+aYibnwmx5LWfA7Ntz7ntOUHzVriaGgtg+TLyATMU3gbt1IIoGuwKjZ5r3dCBVZ6nqbosoyDLKMIbtjNhu4Ki32xHuc1T+6bvSv0CQeoOXLVOU7eX1Zi0guZp8LuCPq2kgnfSLVsQ78Bw0e0NUNIm6bD29ZQda4IXW9vguntVLrO</vt:lpwstr>
  </property>
  <property fmtid="{D5CDD505-2E9C-101B-9397-08002B2CF9AE}" pid="55" name="x1ye=57">
    <vt:lpwstr>5ogNZksuRzTtvi81YcyjzndhL3+wFuP6S4w8K4DofnfSIK4BvNlcVwhEPRRp3aMCOrjj8dAO9dGKi32yN+5UJz258msarryvTCxIopHGOVcIhhmzTVuYT2OTIc3dfGtxZphuF3Fzd0FjdHvl3l72S+HYQ8IlZoyoQ9pu5CMAZTUK9rApAIeYRpGtRGOgNYcIh3849lJGylesMKfdNSPb7Ia0eZ9x0D47VY2UWiUJbhfEDZqv4ToCVlYSSqv3tXm</vt:lpwstr>
  </property>
  <property fmtid="{D5CDD505-2E9C-101B-9397-08002B2CF9AE}" pid="56" name="x1ye=58">
    <vt:lpwstr>7rTixcUUytRMwP7k1MWpiOPzBiPBHm9xXxx6XTMBt3HNmxSBu5Jh3S9WeV6eACVQtJxFrHHz/Fpzelec1dAq9wdfgj1IhfFuX1as88rFBmqMOLo/uvAJW0bFk+hjCyE4HItb1bx4b4VdJs04Q5PDXVqaOK+xDzv/8FdUN8zDkAAA==</vt:lpwstr>
  </property>
  <property fmtid="{D5CDD505-2E9C-101B-9397-08002B2CF9AE}" pid="57" name="x1ye=6">
    <vt:lpwstr>JW+pguqEK8xlzQEWpH/PktUj3NVjj5bFOswLU3q+a0uKllmNXcJjjg5fddpVLdPo0onDjhYDZdFWh2R8anx/uRTr3iSgCCNgoe51XbU2v7/pgv5Z8mHp0f37dcomkovhw4alAwqIzFEoCoG0+LLb5CJyE+pu0zEL/f1Ndmw7+JR2nQXAqedDdn66HLhb6k5x81FSO/cL95AucJUoXtuq74Sy7lb3znjbxSr1M1knyiY+FsRm1QfgXUtbq90KFhm</vt:lpwstr>
  </property>
  <property fmtid="{D5CDD505-2E9C-101B-9397-08002B2CF9AE}" pid="58" name="x1ye=7">
    <vt:lpwstr>YwIxaqBbdqcM5IbUlx+Ur3JPFH34F3MBX9WUYi4E3gC59gKYMJeGgK0KNX8nawpafU3qombDu4HVJAoGI20vrpPK33X8HZ1gHsQ0YeDymTuV94A6UGabH+bWJ20B7jUVtH2zPbwBaGPLHtmLag5lcI1uuosrf7K34rXoPkKH/l8oS2vVSDjFMCZct8vqhxMkFh9EZqwBMD8NVU/st6tByfEbtQhF98w1Yf3+K7JuNsy3l4o83h1F+1r6KqdgAtz</vt:lpwstr>
  </property>
  <property fmtid="{D5CDD505-2E9C-101B-9397-08002B2CF9AE}" pid="59" name="x1ye=8">
    <vt:lpwstr>cwwG1yBiOBQCuAFKMapX8GHujJwzhZJxMYcys9HifU+I9QlfsJ8quzYAE769siUt7tjFRsGzN31Kzued7Gt3I1xPwILYOXED+a/jMRYHUj60eQmDZhkFtPBNZG2oFJJwGQ0as6jze5Xt2blUSCq0wi5wkHfQxjCCcgkRSZIIR/xyON8HkCYWOAggcCnh3SMGuUrrbG5QgZi7BkvNMKhfaFxUoKxSBUYvgN/of8lBq2a29GqZm0J/ALBkFHK4Fvt</vt:lpwstr>
  </property>
  <property fmtid="{D5CDD505-2E9C-101B-9397-08002B2CF9AE}" pid="60" name="x1ye=9">
    <vt:lpwstr>SNlQyo1gTTlNczPbz5nGpN91s/qCIK/HsnZCZeqQTqDiW8P0FLJCdJZDN74jDJdYNylOJ6noEUzlbpB8AAm0xJ28Ldl9xZdfRDMNnDYTC5+tgtylGDXfLCBqVg7GIdOioZvatjwyiR/B6pguOvk/fRcPQqOfXlRX/wPZoq1IlJYH6TOIbXll615TMZwTrBN/+3eBXcwZl5lLD5TfD49MJacluXCQWobn2IcRfRp5mULx1+AlXrK/DoHpgJm2dUq</vt:lpwstr>
  </property>
</Properties>
</file>