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8BB54" w14:textId="77777777" w:rsidR="00BE3155" w:rsidRDefault="00BE3155">
      <w:pPr>
        <w:rPr>
          <w:vanish/>
        </w:rPr>
      </w:pPr>
    </w:p>
    <w:tbl>
      <w:tblPr>
        <w:tblStyle w:val="documentskn-mlg1parentContainer"/>
        <w:tblW w:w="0" w:type="auto"/>
        <w:tblInd w:w="5" w:type="dxa"/>
        <w:tblLayout w:type="fixed"/>
        <w:tblCellMar>
          <w:left w:w="0" w:type="dxa"/>
          <w:right w:w="0" w:type="dxa"/>
        </w:tblCellMar>
        <w:tblLook w:val="05E0" w:firstRow="1" w:lastRow="1" w:firstColumn="1" w:lastColumn="1" w:noHBand="0" w:noVBand="1"/>
      </w:tblPr>
      <w:tblGrid>
        <w:gridCol w:w="500"/>
        <w:gridCol w:w="7140"/>
        <w:gridCol w:w="300"/>
        <w:gridCol w:w="300"/>
        <w:gridCol w:w="3500"/>
        <w:gridCol w:w="500"/>
      </w:tblGrid>
      <w:tr w:rsidR="00BE3155" w14:paraId="2E590E1B" w14:textId="77777777">
        <w:trPr>
          <w:trHeight w:val="15100"/>
        </w:trPr>
        <w:tc>
          <w:tcPr>
            <w:tcW w:w="500" w:type="dxa"/>
            <w:tcMar>
              <w:top w:w="5" w:type="dxa"/>
              <w:left w:w="5" w:type="dxa"/>
              <w:bottom w:w="5" w:type="dxa"/>
              <w:right w:w="5" w:type="dxa"/>
            </w:tcMar>
            <w:vAlign w:val="bottom"/>
            <w:hideMark/>
          </w:tcPr>
          <w:p w14:paraId="26B7261C" w14:textId="77777777" w:rsidR="00BE3155" w:rsidRDefault="00BE3155"/>
          <w:p w14:paraId="5B3DDA89" w14:textId="77777777" w:rsidR="00BE3155" w:rsidRDefault="00BE3155">
            <w:pPr>
              <w:pStyle w:val="outerpaddingcellParagraph"/>
              <w:spacing w:line="260" w:lineRule="atLeast"/>
              <w:rPr>
                <w:rStyle w:val="outerpaddingcell"/>
                <w:rFonts w:ascii="Open Sans" w:eastAsia="Open Sans" w:hAnsi="Open Sans" w:cs="Open Sans"/>
                <w:color w:val="000000"/>
                <w:sz w:val="22"/>
                <w:szCs w:val="22"/>
              </w:rPr>
            </w:pPr>
          </w:p>
        </w:tc>
        <w:tc>
          <w:tcPr>
            <w:tcW w:w="7140" w:type="dxa"/>
            <w:tcMar>
              <w:top w:w="365" w:type="dxa"/>
              <w:left w:w="5" w:type="dxa"/>
              <w:bottom w:w="365" w:type="dxa"/>
              <w:right w:w="5" w:type="dxa"/>
            </w:tcMar>
            <w:hideMark/>
          </w:tcPr>
          <w:p w14:paraId="6EF595DB" w14:textId="77777777" w:rsidR="00BE3155" w:rsidRDefault="00692265">
            <w:pPr>
              <w:spacing w:line="2200" w:lineRule="atLeast"/>
            </w:pPr>
            <w:r>
              <w:rPr>
                <w:noProof/>
              </w:rPr>
              <mc:AlternateContent>
                <mc:Choice Requires="wps">
                  <w:drawing>
                    <wp:anchor distT="0" distB="0" distL="114300" distR="114300" simplePos="0" relativeHeight="251658240" behindDoc="0" locked="0" layoutInCell="0" allowOverlap="1" wp14:anchorId="04CE6068" wp14:editId="7C552CC6">
                      <wp:simplePos x="0" y="0"/>
                      <wp:positionH relativeFrom="page">
                        <wp:posOffset>-384175</wp:posOffset>
                      </wp:positionH>
                      <wp:positionV relativeFrom="page">
                        <wp:posOffset>-193675</wp:posOffset>
                      </wp:positionV>
                      <wp:extent cx="7772400" cy="15240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24000"/>
                              </a:xfrm>
                              <a:prstGeom prst="rect">
                                <a:avLst/>
                              </a:prstGeom>
                              <a:solidFill>
                                <a:srgbClr val="FFFFFF">
                                  <a:alpha val="0"/>
                                </a:srgbClr>
                              </a:solidFill>
                              <a:ln w="9525">
                                <a:solidFill>
                                  <a:srgbClr val="FFFFFF"/>
                                </a:solidFill>
                                <a:miter lim="800000"/>
                                <a:headEnd/>
                                <a:tailEnd/>
                              </a:ln>
                            </wps:spPr>
                            <wps:txbx>
                              <w:txbxContent>
                                <w:tbl>
                                  <w:tblPr>
                                    <w:tblStyle w:val="nametable"/>
                                    <w:tblW w:w="0" w:type="auto"/>
                                    <w:tblCellSpacing w:w="0" w:type="dxa"/>
                                    <w:tblInd w:w="167" w:type="dxa"/>
                                    <w:shd w:val="clear" w:color="auto" w:fill="353F58"/>
                                    <w:tblLayout w:type="fixed"/>
                                    <w:tblCellMar>
                                      <w:left w:w="0" w:type="dxa"/>
                                      <w:right w:w="0" w:type="dxa"/>
                                    </w:tblCellMar>
                                    <w:tblLook w:val="05E0" w:firstRow="1" w:lastRow="1" w:firstColumn="1" w:lastColumn="1" w:noHBand="0" w:noVBand="1"/>
                                  </w:tblPr>
                                  <w:tblGrid>
                                    <w:gridCol w:w="12240"/>
                                  </w:tblGrid>
                                  <w:tr w:rsidR="00BE3155" w14:paraId="5E752C2E" w14:textId="77777777" w:rsidTr="00692265">
                                    <w:trPr>
                                      <w:trHeight w:val="15"/>
                                      <w:tblCellSpacing w:w="0" w:type="dxa"/>
                                    </w:trPr>
                                    <w:tc>
                                      <w:tcPr>
                                        <w:tcW w:w="12240" w:type="dxa"/>
                                        <w:shd w:val="clear" w:color="auto" w:fill="353F58"/>
                                        <w:tcMar>
                                          <w:top w:w="500" w:type="dxa"/>
                                          <w:left w:w="167" w:type="dxa"/>
                                          <w:bottom w:w="460" w:type="dxa"/>
                                          <w:right w:w="167" w:type="dxa"/>
                                        </w:tcMar>
                                        <w:vAlign w:val="bottom"/>
                                        <w:hideMark/>
                                      </w:tcPr>
                                      <w:p w14:paraId="0AF3D3F0" w14:textId="77777777" w:rsidR="00BE3155" w:rsidRDefault="00AE2447">
                                        <w:pPr>
                                          <w:pStyle w:val="documentskn-mlg1txtBold"/>
                                          <w:pBdr>
                                            <w:bottom w:val="none" w:sz="0" w:space="2" w:color="auto"/>
                                          </w:pBdr>
                                          <w:spacing w:line="480" w:lineRule="exact"/>
                                          <w:ind w:left="500" w:right="500"/>
                                          <w:jc w:val="center"/>
                                          <w:rPr>
                                            <w:rStyle w:val="documentskn-mlg1paragraph"/>
                                            <w:rFonts w:ascii="Open Sans" w:eastAsia="Open Sans" w:hAnsi="Open Sans" w:cs="Open Sans"/>
                                            <w:caps/>
                                            <w:color w:val="FFFFFF"/>
                                            <w:spacing w:val="150"/>
                                            <w:sz w:val="48"/>
                                            <w:szCs w:val="48"/>
                                          </w:rPr>
                                        </w:pPr>
                                        <w:r>
                                          <w:rPr>
                                            <w:rStyle w:val="span"/>
                                            <w:rFonts w:ascii="Open Sans" w:eastAsia="Open Sans" w:hAnsi="Open Sans" w:cs="Open Sans"/>
                                            <w:caps/>
                                            <w:color w:val="FFFFFF"/>
                                            <w:spacing w:val="150"/>
                                            <w:sz w:val="48"/>
                                            <w:szCs w:val="48"/>
                                          </w:rPr>
                                          <w:t>Jessica Sams</w:t>
                                        </w:r>
                                      </w:p>
                                      <w:p w14:paraId="471653D6" w14:textId="77777777" w:rsidR="00BE3155" w:rsidRDefault="00AE2447">
                                        <w:pPr>
                                          <w:pStyle w:val="midline"/>
                                          <w:spacing w:line="260" w:lineRule="exact"/>
                                          <w:ind w:left="500" w:right="500"/>
                                          <w:jc w:val="center"/>
                                          <w:rPr>
                                            <w:rStyle w:val="documentskn-mlg1paragraph"/>
                                            <w:rFonts w:ascii="Open Sans" w:eastAsia="Open Sans" w:hAnsi="Open Sans" w:cs="Open Sans"/>
                                            <w:color w:val="FFFFFF"/>
                                            <w:sz w:val="22"/>
                                            <w:szCs w:val="22"/>
                                          </w:rPr>
                                        </w:pPr>
                                        <w:r>
                                          <w:rPr>
                                            <w:rStyle w:val="documentskn-mlg1paragraph"/>
                                            <w:rFonts w:ascii="Open Sans" w:eastAsia="Open Sans" w:hAnsi="Open Sans" w:cs="Open Sans"/>
                                            <w:noProof/>
                                            <w:color w:val="FFFFFF"/>
                                            <w:sz w:val="22"/>
                                            <w:szCs w:val="22"/>
                                          </w:rPr>
                                          <w:drawing>
                                            <wp:inline distT="0" distB="0" distL="0" distR="0" wp14:anchorId="1606E654" wp14:editId="21BEED46">
                                              <wp:extent cx="380250" cy="18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42509" name=""/>
                                                      <pic:cNvPicPr>
                                                        <a:picLocks noChangeAspect="1"/>
                                                      </pic:cNvPicPr>
                                                    </pic:nvPicPr>
                                                    <pic:blipFill>
                                                      <a:blip r:embed="rId10"/>
                                                      <a:stretch>
                                                        <a:fillRect/>
                                                      </a:stretch>
                                                    </pic:blipFill>
                                                    <pic:spPr>
                                                      <a:xfrm>
                                                        <a:off x="0" y="0"/>
                                                        <a:ext cx="380250" cy="18984"/>
                                                      </a:xfrm>
                                                      <a:prstGeom prst="rect">
                                                        <a:avLst/>
                                                      </a:prstGeom>
                                                    </pic:spPr>
                                                  </pic:pic>
                                                </a:graphicData>
                                              </a:graphic>
                                            </wp:inline>
                                          </w:drawing>
                                        </w:r>
                                      </w:p>
                                      <w:p w14:paraId="3E9B14AE" w14:textId="77777777" w:rsidR="00BE3155" w:rsidRDefault="00AE2447">
                                        <w:pPr>
                                          <w:pStyle w:val="documentskn-mlg1txtBold"/>
                                          <w:pBdr>
                                            <w:top w:val="none" w:sz="0" w:space="9" w:color="auto"/>
                                          </w:pBdr>
                                          <w:spacing w:line="260" w:lineRule="exact"/>
                                          <w:ind w:left="500" w:right="500"/>
                                          <w:jc w:val="center"/>
                                          <w:rPr>
                                            <w:rStyle w:val="documentskn-mlg1paragraph"/>
                                            <w:rFonts w:ascii="Open Sans" w:eastAsia="Open Sans" w:hAnsi="Open Sans" w:cs="Open Sans"/>
                                            <w:caps/>
                                            <w:color w:val="FFFFFF"/>
                                            <w:spacing w:val="30"/>
                                          </w:rPr>
                                        </w:pPr>
                                        <w:r>
                                          <w:rPr>
                                            <w:rStyle w:val="span"/>
                                            <w:rFonts w:ascii="Open Sans" w:eastAsia="Open Sans" w:hAnsi="Open Sans" w:cs="Open Sans"/>
                                            <w:caps/>
                                            <w:color w:val="FFFFFF"/>
                                            <w:spacing w:val="30"/>
                                          </w:rPr>
                                          <w:t>Registered Nurse</w:t>
                                        </w:r>
                                      </w:p>
                                    </w:tc>
                                  </w:tr>
                                </w:tbl>
                                <w:p w14:paraId="502CB9CD" w14:textId="77777777" w:rsidR="00BE3155" w:rsidRDefault="00BE31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E6068" id="Rectangle 2" o:spid="_x0000_s1026" style="position:absolute;margin-left:-30.25pt;margin-top:-15.25pt;width:612pt;height:1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" o:allowincell="f" strokecolor="white">
                      <v:fill opacity="0"/>
                      <v:textbox inset="0,0,0,0">
                        <w:txbxContent>
                          <w:tbl>
                            <w:tblPr>
                              <w:tblStyle w:val="nametable"/>
                              <w:tblW w:w="0" w:type="auto"/>
                              <w:tblCellSpacing w:w="0" w:type="dxa"/>
                              <w:tblInd w:w="167" w:type="dxa"/>
                              <w:shd w:val="clear" w:color="auto" w:fill="353F58"/>
                              <w:tblLayout w:type="fixed"/>
                              <w:tblCellMar>
                                <w:left w:w="0" w:type="dxa"/>
                                <w:right w:w="0" w:type="dxa"/>
                              </w:tblCellMar>
                              <w:tblLook w:val="05E0" w:firstRow="1" w:lastRow="1" w:firstColumn="1" w:lastColumn="1" w:noHBand="0" w:noVBand="1"/>
                            </w:tblPr>
                            <w:tblGrid>
                              <w:gridCol w:w="12240"/>
                            </w:tblGrid>
                            <w:tr w:rsidR="00BE3155" w14:paraId="5E752C2E" w14:textId="77777777" w:rsidTr="00692265">
                              <w:trPr>
                                <w:trHeight w:val="15"/>
                                <w:tblCellSpacing w:w="0" w:type="dxa"/>
                              </w:trPr>
                              <w:tc>
                                <w:tcPr>
                                  <w:tcW w:w="12240" w:type="dxa"/>
                                  <w:shd w:val="clear" w:color="auto" w:fill="353F58"/>
                                  <w:tcMar>
                                    <w:top w:w="500" w:type="dxa"/>
                                    <w:left w:w="167" w:type="dxa"/>
                                    <w:bottom w:w="460" w:type="dxa"/>
                                    <w:right w:w="167" w:type="dxa"/>
                                  </w:tcMar>
                                  <w:vAlign w:val="bottom"/>
                                  <w:hideMark/>
                                </w:tcPr>
                                <w:p w14:paraId="0AF3D3F0" w14:textId="77777777" w:rsidR="00BE3155" w:rsidRDefault="00AE2447">
                                  <w:pPr>
                                    <w:pStyle w:val="documentskn-mlg1txtBold"/>
                                    <w:pBdr>
                                      <w:bottom w:val="none" w:sz="0" w:space="2" w:color="auto"/>
                                    </w:pBdr>
                                    <w:spacing w:line="480" w:lineRule="exact"/>
                                    <w:ind w:left="500" w:right="500"/>
                                    <w:jc w:val="center"/>
                                    <w:rPr>
                                      <w:rStyle w:val="documentskn-mlg1paragraph"/>
                                      <w:rFonts w:ascii="Open Sans" w:eastAsia="Open Sans" w:hAnsi="Open Sans" w:cs="Open Sans"/>
                                      <w:caps/>
                                      <w:color w:val="FFFFFF"/>
                                      <w:spacing w:val="150"/>
                                      <w:sz w:val="48"/>
                                      <w:szCs w:val="48"/>
                                    </w:rPr>
                                  </w:pPr>
                                  <w:r>
                                    <w:rPr>
                                      <w:rStyle w:val="span"/>
                                      <w:rFonts w:ascii="Open Sans" w:eastAsia="Open Sans" w:hAnsi="Open Sans" w:cs="Open Sans"/>
                                      <w:caps/>
                                      <w:color w:val="FFFFFF"/>
                                      <w:spacing w:val="150"/>
                                      <w:sz w:val="48"/>
                                      <w:szCs w:val="48"/>
                                    </w:rPr>
                                    <w:t>Jessica Sams</w:t>
                                  </w:r>
                                </w:p>
                                <w:p w14:paraId="471653D6" w14:textId="77777777" w:rsidR="00BE3155" w:rsidRDefault="00AE2447">
                                  <w:pPr>
                                    <w:pStyle w:val="midline"/>
                                    <w:spacing w:line="260" w:lineRule="exact"/>
                                    <w:ind w:left="500" w:right="500"/>
                                    <w:jc w:val="center"/>
                                    <w:rPr>
                                      <w:rStyle w:val="documentskn-mlg1paragraph"/>
                                      <w:rFonts w:ascii="Open Sans" w:eastAsia="Open Sans" w:hAnsi="Open Sans" w:cs="Open Sans"/>
                                      <w:color w:val="FFFFFF"/>
                                      <w:sz w:val="22"/>
                                      <w:szCs w:val="22"/>
                                    </w:rPr>
                                  </w:pPr>
                                  <w:r>
                                    <w:rPr>
                                      <w:rStyle w:val="documentskn-mlg1paragraph"/>
                                      <w:rFonts w:ascii="Open Sans" w:eastAsia="Open Sans" w:hAnsi="Open Sans" w:cs="Open Sans"/>
                                      <w:noProof/>
                                      <w:color w:val="FFFFFF"/>
                                      <w:sz w:val="22"/>
                                      <w:szCs w:val="22"/>
                                    </w:rPr>
                                    <w:drawing>
                                      <wp:inline distT="0" distB="0" distL="0" distR="0" wp14:anchorId="1606E654" wp14:editId="21BEED46">
                                        <wp:extent cx="380250" cy="18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42509" name=""/>
                                                <pic:cNvPicPr>
                                                  <a:picLocks noChangeAspect="1"/>
                                                </pic:cNvPicPr>
                                              </pic:nvPicPr>
                                              <pic:blipFill>
                                                <a:blip r:embed="rId10"/>
                                                <a:stretch>
                                                  <a:fillRect/>
                                                </a:stretch>
                                              </pic:blipFill>
                                              <pic:spPr>
                                                <a:xfrm>
                                                  <a:off x="0" y="0"/>
                                                  <a:ext cx="380250" cy="18984"/>
                                                </a:xfrm>
                                                <a:prstGeom prst="rect">
                                                  <a:avLst/>
                                                </a:prstGeom>
                                              </pic:spPr>
                                            </pic:pic>
                                          </a:graphicData>
                                        </a:graphic>
                                      </wp:inline>
                                    </w:drawing>
                                  </w:r>
                                </w:p>
                                <w:p w14:paraId="3E9B14AE" w14:textId="77777777" w:rsidR="00BE3155" w:rsidRDefault="00AE2447">
                                  <w:pPr>
                                    <w:pStyle w:val="documentskn-mlg1txtBold"/>
                                    <w:pBdr>
                                      <w:top w:val="none" w:sz="0" w:space="9" w:color="auto"/>
                                    </w:pBdr>
                                    <w:spacing w:line="260" w:lineRule="exact"/>
                                    <w:ind w:left="500" w:right="500"/>
                                    <w:jc w:val="center"/>
                                    <w:rPr>
                                      <w:rStyle w:val="documentskn-mlg1paragraph"/>
                                      <w:rFonts w:ascii="Open Sans" w:eastAsia="Open Sans" w:hAnsi="Open Sans" w:cs="Open Sans"/>
                                      <w:caps/>
                                      <w:color w:val="FFFFFF"/>
                                      <w:spacing w:val="30"/>
                                    </w:rPr>
                                  </w:pPr>
                                  <w:r>
                                    <w:rPr>
                                      <w:rStyle w:val="span"/>
                                      <w:rFonts w:ascii="Open Sans" w:eastAsia="Open Sans" w:hAnsi="Open Sans" w:cs="Open Sans"/>
                                      <w:caps/>
                                      <w:color w:val="FFFFFF"/>
                                      <w:spacing w:val="30"/>
                                    </w:rPr>
                                    <w:t>Registered Nurse</w:t>
                                  </w:r>
                                </w:p>
                              </w:tc>
                            </w:tr>
                          </w:tbl>
                          <w:p w14:paraId="502CB9CD" w14:textId="77777777" w:rsidR="00BE3155" w:rsidRDefault="00BE3155"/>
                        </w:txbxContent>
                      </v:textbox>
                      <w10:wrap anchorx="page" anchory="page"/>
                    </v:rect>
                  </w:pict>
                </mc:Fallback>
              </mc:AlternateContent>
            </w:r>
          </w:p>
          <w:p w14:paraId="5E82D576" w14:textId="77777777" w:rsidR="00BE3155" w:rsidRDefault="00AE2447">
            <w:pPr>
              <w:pStyle w:val="documentskn-mlg1sectiontitle"/>
              <w:rPr>
                <w:rStyle w:val="documentskn-mlg1parentContainerleft-box"/>
                <w:rFonts w:ascii="Open Sans" w:eastAsia="Open Sans" w:hAnsi="Open Sans" w:cs="Open Sans"/>
              </w:rPr>
            </w:pPr>
            <w:r>
              <w:rPr>
                <w:rStyle w:val="documentskn-mlg1parentContainerleft-box"/>
                <w:rFonts w:ascii="Open Sans" w:eastAsia="Open Sans" w:hAnsi="Open Sans" w:cs="Open Sans"/>
              </w:rPr>
              <w:t>Career Objective</w:t>
            </w:r>
          </w:p>
          <w:p w14:paraId="5C440714" w14:textId="3C20B470" w:rsidR="00BE3155" w:rsidRDefault="00AE2447">
            <w:pPr>
              <w:spacing w:after="160" w:line="100" w:lineRule="atLeast"/>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noProof/>
                <w:color w:val="000000"/>
                <w:sz w:val="22"/>
                <w:szCs w:val="22"/>
              </w:rPr>
              <w:drawing>
                <wp:inline distT="0" distB="0" distL="0" distR="0" wp14:anchorId="6AA3B491" wp14:editId="25531CA2">
                  <wp:extent cx="513338" cy="28477"/>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43435"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4DB6FF7C" w14:textId="3F910C39" w:rsidR="003D3DC8" w:rsidRDefault="003D3DC8">
            <w:pPr>
              <w:spacing w:after="160" w:line="100" w:lineRule="atLeast"/>
              <w:rPr>
                <w:rStyle w:val="documentskn-mlg1parentContainerleft-box"/>
                <w:rFonts w:ascii="Open Sans" w:eastAsia="Open Sans" w:hAnsi="Open Sans" w:cs="Open Sans"/>
                <w:color w:val="000000"/>
                <w:sz w:val="22"/>
                <w:szCs w:val="22"/>
              </w:rPr>
            </w:pPr>
            <w:r w:rsidRPr="003D3DC8">
              <w:rPr>
                <w:rStyle w:val="documentskn-mlg1parentContainerleft-box"/>
                <w:rFonts w:ascii="Open Sans" w:eastAsia="Open Sans" w:hAnsi="Open Sans" w:cs="Open Sans"/>
                <w:color w:val="000000"/>
                <w:sz w:val="22"/>
                <w:szCs w:val="22"/>
              </w:rPr>
              <w:t>To obtain a Registered Nurse position, which will create opportunities to expand practical experience at the same time provide quality healthcare and discharge duties effectively.</w:t>
            </w:r>
          </w:p>
          <w:p w14:paraId="38D063BB" w14:textId="77777777" w:rsidR="00BE3155" w:rsidRDefault="00AE2447">
            <w:pPr>
              <w:pStyle w:val="documentskn-mlg1paragraphfirstparagraphparagapdiv"/>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color w:val="000000"/>
                <w:sz w:val="22"/>
                <w:szCs w:val="22"/>
              </w:rPr>
              <w:t> </w:t>
            </w:r>
          </w:p>
          <w:p w14:paraId="5B20039E" w14:textId="77777777" w:rsidR="00BE3155" w:rsidRDefault="00AE2447">
            <w:pPr>
              <w:pStyle w:val="documentskn-mlg1sectiontitle"/>
              <w:spacing w:before="300"/>
              <w:rPr>
                <w:rStyle w:val="documentskn-mlg1parentContainerleft-box"/>
                <w:rFonts w:ascii="Open Sans" w:eastAsia="Open Sans" w:hAnsi="Open Sans" w:cs="Open Sans"/>
              </w:rPr>
            </w:pPr>
            <w:r>
              <w:rPr>
                <w:rStyle w:val="documentskn-mlg1parentContainerleft-box"/>
                <w:rFonts w:ascii="Open Sans" w:eastAsia="Open Sans" w:hAnsi="Open Sans" w:cs="Open Sans"/>
              </w:rPr>
              <w:t>Experience</w:t>
            </w:r>
          </w:p>
          <w:p w14:paraId="7637B71C" w14:textId="77777777" w:rsidR="00BE3155" w:rsidRDefault="00AE2447">
            <w:pPr>
              <w:spacing w:after="160" w:line="100" w:lineRule="atLeast"/>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noProof/>
                <w:color w:val="000000"/>
                <w:sz w:val="22"/>
                <w:szCs w:val="22"/>
              </w:rPr>
              <w:drawing>
                <wp:inline distT="0" distB="0" distL="0" distR="0" wp14:anchorId="007E334B" wp14:editId="04827FD1">
                  <wp:extent cx="513338" cy="28477"/>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09446"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52E3B72E" w14:textId="56F48B0A" w:rsidR="001C4EA7" w:rsidRDefault="001C4EA7">
            <w:pPr>
              <w:pStyle w:val="documentskn-mlg1paragraphfirstparagraphparagapdiv"/>
              <w:rPr>
                <w:rStyle w:val="documentskn-mlg1parentContainerleft-box"/>
                <w:rFonts w:ascii="Open Sans" w:eastAsia="Open Sans" w:hAnsi="Open Sans" w:cs="Open Sans"/>
                <w:b/>
                <w:vanish w:val="0"/>
                <w:color w:val="000000"/>
                <w:szCs w:val="22"/>
              </w:rPr>
            </w:pPr>
            <w:r>
              <w:rPr>
                <w:rStyle w:val="documentskn-mlg1parentContainerleft-box"/>
                <w:rFonts w:ascii="Open Sans" w:eastAsia="Open Sans" w:hAnsi="Open Sans" w:cs="Open Sans"/>
                <w:b/>
                <w:vanish w:val="0"/>
                <w:color w:val="000000"/>
                <w:szCs w:val="22"/>
              </w:rPr>
              <w:t>REGISTERED NURSE – NURSING SUPERVISOR</w:t>
            </w:r>
          </w:p>
          <w:p w14:paraId="7E86E941" w14:textId="71EF59FB" w:rsidR="001C4EA7" w:rsidRDefault="001C4EA7">
            <w:pPr>
              <w:pStyle w:val="documentskn-mlg1paragraphfirstparagraphparagapdiv"/>
              <w:rPr>
                <w:rStyle w:val="documentskn-mlg1parentContainerleft-box"/>
                <w:rFonts w:ascii="Open Sans" w:eastAsia="Open Sans" w:hAnsi="Open Sans" w:cs="Open Sans"/>
                <w:i/>
                <w:vanish w:val="0"/>
                <w:color w:val="000000"/>
                <w:sz w:val="22"/>
                <w:szCs w:val="22"/>
              </w:rPr>
            </w:pPr>
            <w:r>
              <w:rPr>
                <w:rStyle w:val="documentskn-mlg1parentContainerleft-box"/>
                <w:rFonts w:ascii="Open Sans" w:eastAsia="Open Sans" w:hAnsi="Open Sans" w:cs="Open Sans"/>
                <w:i/>
                <w:vanish w:val="0"/>
                <w:color w:val="000000"/>
                <w:sz w:val="22"/>
                <w:szCs w:val="22"/>
              </w:rPr>
              <w:t>Johnson City Community Health Center, Johnson City, TN / July 2020 – Present, 40 hours/week, $50,000/year</w:t>
            </w:r>
          </w:p>
          <w:p w14:paraId="1ADE0C42" w14:textId="77777777"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Supervised nursing staff and delegated duties directly related to patient care.</w:t>
            </w:r>
          </w:p>
          <w:p w14:paraId="5388EF8E" w14:textId="77777777"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Participated in continuous quality assurance initiatives.</w:t>
            </w:r>
          </w:p>
          <w:p w14:paraId="475B018A" w14:textId="77777777"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Coordinated with other members of the interdisciplinary team to ensure that patients’ therapeutic goals are met.</w:t>
            </w:r>
          </w:p>
          <w:p w14:paraId="0956D4A4" w14:textId="77777777"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Ensured compliance with provision of care in keeping with the facility’s policy and scope of practice through chart audits, staff competency evaluation through direct observation, and evaluation of effectiveness of care provided to patients.</w:t>
            </w:r>
          </w:p>
          <w:p w14:paraId="63285252" w14:textId="77777777"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Allocated nursing staff according to patient acuity and to maintain optimal care.</w:t>
            </w:r>
          </w:p>
          <w:p w14:paraId="1CEAFD37" w14:textId="7CE3D908"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Actively involved in providing in-services to nursi</w:t>
            </w:r>
            <w:r>
              <w:rPr>
                <w:rStyle w:val="documentskn-mlg1parentContainerleft-box"/>
                <w:rFonts w:ascii="Open Sans" w:eastAsia="Open Sans" w:hAnsi="Open Sans"/>
                <w:vanish w:val="0"/>
                <w:color w:val="000000"/>
                <w:sz w:val="22"/>
                <w:szCs w:val="22"/>
              </w:rPr>
              <w:t>ng staff including RNs and LPNs</w:t>
            </w:r>
            <w:r w:rsidRPr="001C4EA7">
              <w:rPr>
                <w:rStyle w:val="documentskn-mlg1parentContainerleft-box"/>
                <w:rFonts w:ascii="Open Sans" w:eastAsia="Open Sans" w:hAnsi="Open Sans"/>
                <w:vanish w:val="0"/>
                <w:color w:val="000000"/>
                <w:sz w:val="22"/>
                <w:szCs w:val="22"/>
              </w:rPr>
              <w:t>, thereby maximizing delivery of quality patient care.</w:t>
            </w:r>
          </w:p>
          <w:p w14:paraId="065BE162" w14:textId="2395CC21" w:rsidR="001C4EA7" w:rsidRPr="001C4EA7" w:rsidRDefault="001C4EA7" w:rsidP="001C4EA7">
            <w:pPr>
              <w:pStyle w:val="documentskn-mlg1paragraphfirstparagraphparagapdiv"/>
              <w:numPr>
                <w:ilvl w:val="0"/>
                <w:numId w:val="6"/>
              </w:numPr>
              <w:rPr>
                <w:rStyle w:val="documentskn-mlg1parentContainerleft-box"/>
                <w:rFonts w:ascii="Open Sans" w:eastAsia="Open Sans" w:hAnsi="Open Sans"/>
                <w:vanish w:val="0"/>
                <w:color w:val="000000"/>
                <w:sz w:val="22"/>
                <w:szCs w:val="22"/>
              </w:rPr>
            </w:pPr>
            <w:r w:rsidRPr="001C4EA7">
              <w:rPr>
                <w:rStyle w:val="documentskn-mlg1parentContainerleft-box"/>
                <w:rFonts w:ascii="Open Sans" w:eastAsia="Open Sans" w:hAnsi="Open Sans"/>
                <w:vanish w:val="0"/>
                <w:color w:val="000000"/>
                <w:sz w:val="22"/>
                <w:szCs w:val="22"/>
              </w:rPr>
              <w:t xml:space="preserve">Provided guidance and support to staff, </w:t>
            </w:r>
            <w:r w:rsidR="000F0BCB" w:rsidRPr="001C4EA7">
              <w:rPr>
                <w:rStyle w:val="documentskn-mlg1parentContainerleft-box"/>
                <w:rFonts w:ascii="Open Sans" w:eastAsia="Open Sans" w:hAnsi="Open Sans"/>
                <w:vanish w:val="0"/>
                <w:color w:val="000000"/>
                <w:sz w:val="22"/>
                <w:szCs w:val="22"/>
              </w:rPr>
              <w:t>patients,</w:t>
            </w:r>
            <w:r w:rsidRPr="001C4EA7">
              <w:rPr>
                <w:rStyle w:val="documentskn-mlg1parentContainerleft-box"/>
                <w:rFonts w:ascii="Open Sans" w:eastAsia="Open Sans" w:hAnsi="Open Sans"/>
                <w:vanish w:val="0"/>
                <w:color w:val="000000"/>
                <w:sz w:val="22"/>
                <w:szCs w:val="22"/>
              </w:rPr>
              <w:t xml:space="preserve"> and family.</w:t>
            </w:r>
          </w:p>
          <w:p w14:paraId="052A1C13" w14:textId="77777777" w:rsidR="001C4EA7" w:rsidRDefault="001C4EA7">
            <w:pPr>
              <w:pStyle w:val="documentskn-mlg1paragraphfirstparagraphparagapdiv"/>
              <w:rPr>
                <w:rStyle w:val="documentskn-mlg1parentContainerleft-box"/>
                <w:rFonts w:ascii="Open Sans" w:eastAsia="Open Sans" w:hAnsi="Open Sans" w:cs="Open Sans"/>
                <w:vanish w:val="0"/>
                <w:color w:val="000000"/>
                <w:sz w:val="22"/>
                <w:szCs w:val="22"/>
              </w:rPr>
            </w:pPr>
          </w:p>
          <w:p w14:paraId="5278B0E5" w14:textId="69A3FB11" w:rsidR="00BE3155" w:rsidRDefault="00AE2447">
            <w:pPr>
              <w:pStyle w:val="documentskn-mlg1paragraphfirstparagraphparagapdiv"/>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color w:val="000000"/>
                <w:sz w:val="22"/>
                <w:szCs w:val="22"/>
              </w:rPr>
              <w:t> </w:t>
            </w:r>
          </w:p>
          <w:p w14:paraId="7B27279D" w14:textId="4BDC9DF1" w:rsidR="00BE3155" w:rsidRDefault="00AE2447">
            <w:pPr>
              <w:pStyle w:val="documentskn-mlg1singlecolumnjobtitle"/>
              <w:spacing w:line="260" w:lineRule="atLeast"/>
              <w:rPr>
                <w:rStyle w:val="documentskn-mlg1parentContainerleft-box"/>
                <w:rFonts w:ascii="Open Sans" w:eastAsia="Open Sans" w:hAnsi="Open Sans" w:cs="Open Sans"/>
                <w:b/>
                <w:bCs/>
                <w:color w:val="000000"/>
              </w:rPr>
            </w:pPr>
            <w:r>
              <w:rPr>
                <w:rStyle w:val="documentskn-mlg1parentContainerleft-box"/>
                <w:rFonts w:ascii="Open Sans" w:eastAsia="Open Sans" w:hAnsi="Open Sans" w:cs="Open Sans"/>
                <w:b/>
                <w:bCs/>
                <w:color w:val="000000"/>
              </w:rPr>
              <w:t>Registered Nurse</w:t>
            </w:r>
            <w:r w:rsidR="00890C22">
              <w:rPr>
                <w:rStyle w:val="documentskn-mlg1parentContainerleft-box"/>
                <w:rFonts w:ascii="Open Sans" w:eastAsia="Open Sans" w:hAnsi="Open Sans" w:cs="Open Sans"/>
                <w:b/>
                <w:bCs/>
                <w:color w:val="000000"/>
              </w:rPr>
              <w:t xml:space="preserve"> </w:t>
            </w:r>
          </w:p>
          <w:p w14:paraId="2827BDDA" w14:textId="73CD0120" w:rsidR="00BE3155" w:rsidRDefault="00AE2447">
            <w:pPr>
              <w:spacing w:line="260" w:lineRule="atLeast"/>
              <w:rPr>
                <w:rStyle w:val="documentskn-mlg1txtItl"/>
                <w:rFonts w:ascii="Open Sans" w:eastAsia="Open Sans" w:hAnsi="Open Sans" w:cs="Open Sans"/>
                <w:color w:val="000000"/>
                <w:sz w:val="22"/>
                <w:szCs w:val="22"/>
              </w:rPr>
            </w:pPr>
            <w:r>
              <w:rPr>
                <w:rStyle w:val="documentskn-mlg1txtItl"/>
                <w:rFonts w:ascii="Open Sans" w:eastAsia="Open Sans" w:hAnsi="Open Sans" w:cs="Open Sans"/>
                <w:color w:val="000000"/>
                <w:sz w:val="22"/>
                <w:szCs w:val="22"/>
              </w:rPr>
              <w:t>Johnson City Community Health Center</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Johnson City</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TN</w:t>
            </w:r>
            <w:r w:rsidR="001C4EA7">
              <w:rPr>
                <w:rStyle w:val="span"/>
                <w:rFonts w:ascii="Open Sans" w:eastAsia="Open Sans" w:hAnsi="Open Sans" w:cs="Open Sans"/>
                <w:color w:val="000000"/>
                <w:sz w:val="22"/>
                <w:szCs w:val="22"/>
              </w:rPr>
              <w:t xml:space="preserve"> / </w:t>
            </w:r>
            <w:r w:rsidR="001C4EA7">
              <w:rPr>
                <w:rStyle w:val="span"/>
                <w:rFonts w:ascii="Open Sans" w:eastAsia="Open Sans" w:hAnsi="Open Sans" w:cs="Open Sans"/>
                <w:i/>
                <w:color w:val="000000"/>
                <w:sz w:val="22"/>
                <w:szCs w:val="22"/>
              </w:rPr>
              <w:t xml:space="preserve">February </w:t>
            </w:r>
            <w:r w:rsidR="000F0BCB">
              <w:rPr>
                <w:rStyle w:val="span"/>
                <w:rFonts w:ascii="Open Sans" w:eastAsia="Open Sans" w:hAnsi="Open Sans" w:cs="Open Sans"/>
                <w:i/>
                <w:color w:val="000000"/>
                <w:sz w:val="22"/>
                <w:szCs w:val="22"/>
              </w:rPr>
              <w:t>2020 -</w:t>
            </w:r>
            <w:r w:rsidR="001C4EA7">
              <w:rPr>
                <w:rStyle w:val="span"/>
                <w:rFonts w:ascii="Open Sans" w:eastAsia="Open Sans" w:hAnsi="Open Sans" w:cs="Open Sans"/>
                <w:i/>
                <w:color w:val="000000"/>
                <w:sz w:val="22"/>
                <w:szCs w:val="22"/>
              </w:rPr>
              <w:t xml:space="preserve"> July 2020</w:t>
            </w:r>
            <w:r w:rsidR="00890C22">
              <w:rPr>
                <w:rStyle w:val="documentskn-mlg1txtItl"/>
                <w:rFonts w:ascii="Open Sans" w:eastAsia="Open Sans" w:hAnsi="Open Sans" w:cs="Open Sans"/>
                <w:color w:val="000000"/>
                <w:sz w:val="22"/>
                <w:szCs w:val="22"/>
              </w:rPr>
              <w:t xml:space="preserve">, 37.5 </w:t>
            </w:r>
            <w:r w:rsidR="001C4EA7">
              <w:rPr>
                <w:rStyle w:val="documentskn-mlg1txtItl"/>
                <w:rFonts w:ascii="Open Sans" w:eastAsia="Open Sans" w:hAnsi="Open Sans" w:cs="Open Sans"/>
                <w:color w:val="000000"/>
                <w:sz w:val="22"/>
                <w:szCs w:val="22"/>
              </w:rPr>
              <w:t>hours/week, $39,004</w:t>
            </w:r>
            <w:r w:rsidR="00BD49BA">
              <w:rPr>
                <w:rStyle w:val="documentskn-mlg1txtItl"/>
                <w:rFonts w:ascii="Open Sans" w:eastAsia="Open Sans" w:hAnsi="Open Sans" w:cs="Open Sans"/>
                <w:color w:val="000000"/>
                <w:sz w:val="22"/>
                <w:szCs w:val="22"/>
              </w:rPr>
              <w:t>/year</w:t>
            </w:r>
          </w:p>
          <w:p w14:paraId="73CFDE5C" w14:textId="77777777" w:rsidR="008F59AD" w:rsidRDefault="00AE2447" w:rsidP="008F59AD">
            <w:pPr>
              <w:pStyle w:val="documentskn-mlg1li"/>
              <w:numPr>
                <w:ilvl w:val="0"/>
                <w:numId w:val="1"/>
              </w:numPr>
              <w:spacing w:line="280" w:lineRule="atLeast"/>
              <w:ind w:left="500" w:hanging="301"/>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Maintain accurate, detailed reports and records.</w:t>
            </w:r>
          </w:p>
          <w:p w14:paraId="2C792CB6" w14:textId="5869F459" w:rsidR="008F59AD" w:rsidRPr="008F59AD" w:rsidRDefault="008F59AD" w:rsidP="008F59AD">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sidRPr="008F59AD">
              <w:rPr>
                <w:rStyle w:val="documentskn-mlg1parentContainerleft-box"/>
                <w:rFonts w:ascii="Open Sans" w:eastAsia="Open Sans" w:hAnsi="Open Sans" w:cs="Open Sans"/>
                <w:color w:val="000000"/>
                <w:sz w:val="22"/>
                <w:szCs w:val="22"/>
              </w:rPr>
              <w:t>Acted as a liaison between patients, physicians, nurses, and patients' loved ones to ensure clear and consistent communication regarding healthcare services</w:t>
            </w:r>
          </w:p>
          <w:p w14:paraId="1CC16491" w14:textId="77777777" w:rsidR="00BE3155" w:rsidRDefault="00AE2447">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Record patients' medical information and vital signs.</w:t>
            </w:r>
          </w:p>
          <w:p w14:paraId="423BC200" w14:textId="77777777" w:rsidR="00BE3155" w:rsidRDefault="00AE2447">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Instruct individuals, families, or other groups on topics such as health education, disease prevention, or childbirth and develop health improvement programs.</w:t>
            </w:r>
          </w:p>
          <w:p w14:paraId="098E641A" w14:textId="77777777" w:rsidR="00BE3155" w:rsidRDefault="00AE2447">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Prepare patients for and assist with examinations or treatments.</w:t>
            </w:r>
          </w:p>
          <w:p w14:paraId="36A2F4B7" w14:textId="77777777" w:rsidR="00BE3155" w:rsidRDefault="00AE2447">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Prepare rooms, sterile instruments, equipment, or supplies and ensure that stock of supplies is maintained.</w:t>
            </w:r>
          </w:p>
          <w:p w14:paraId="647BB256" w14:textId="4FD0C03D" w:rsidR="00F608A0" w:rsidRDefault="00AE2447" w:rsidP="00F608A0">
            <w:pPr>
              <w:pStyle w:val="documentskn-mlg1li"/>
              <w:numPr>
                <w:ilvl w:val="0"/>
                <w:numId w:val="1"/>
              </w:numPr>
              <w:spacing w:line="280" w:lineRule="atLeast"/>
              <w:ind w:left="500" w:hanging="301"/>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Conduct specified laboratory tests.</w:t>
            </w:r>
          </w:p>
          <w:p w14:paraId="4790471C" w14:textId="6189528B" w:rsidR="00A1543A" w:rsidRDefault="00F608A0" w:rsidP="00A1543A">
            <w:pPr>
              <w:pStyle w:val="documentskn-mlg1li"/>
              <w:numPr>
                <w:ilvl w:val="0"/>
                <w:numId w:val="1"/>
              </w:numPr>
              <w:spacing w:line="280" w:lineRule="atLeast"/>
              <w:ind w:left="500" w:hanging="301"/>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lastRenderedPageBreak/>
              <w:t>Intake of Women’s Health and Obstetrics patients</w:t>
            </w:r>
            <w:r w:rsidR="00EB7EB7">
              <w:rPr>
                <w:rStyle w:val="span"/>
                <w:rFonts w:ascii="Open Sans" w:eastAsia="Open Sans" w:hAnsi="Open Sans" w:cs="Open Sans"/>
                <w:color w:val="000000"/>
                <w:sz w:val="22"/>
                <w:szCs w:val="22"/>
              </w:rPr>
              <w:t xml:space="preserve"> – schedule Mammograms, ultrasounds, </w:t>
            </w:r>
            <w:r w:rsidR="003C16DD">
              <w:rPr>
                <w:rStyle w:val="span"/>
                <w:rFonts w:ascii="Open Sans" w:eastAsia="Open Sans" w:hAnsi="Open Sans" w:cs="Open Sans"/>
                <w:color w:val="000000"/>
                <w:sz w:val="22"/>
                <w:szCs w:val="22"/>
              </w:rPr>
              <w:t>complete referral’s</w:t>
            </w:r>
            <w:r w:rsidR="003F3C90">
              <w:rPr>
                <w:rStyle w:val="span"/>
                <w:rFonts w:ascii="Open Sans" w:eastAsia="Open Sans" w:hAnsi="Open Sans" w:cs="Open Sans"/>
                <w:color w:val="000000"/>
                <w:sz w:val="22"/>
                <w:szCs w:val="22"/>
              </w:rPr>
              <w:t>, OB education.</w:t>
            </w:r>
          </w:p>
          <w:p w14:paraId="3660D723" w14:textId="3BB93B3F" w:rsidR="0099407B" w:rsidRPr="0099407B" w:rsidRDefault="0099407B" w:rsidP="0099407B">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0"/>
                <w:szCs w:val="22"/>
              </w:rPr>
            </w:pPr>
            <w:r>
              <w:rPr>
                <w:rStyle w:val="span"/>
                <w:rFonts w:ascii="Open Sans" w:eastAsia="Open Sans" w:hAnsi="Open Sans"/>
                <w:sz w:val="22"/>
              </w:rPr>
              <w:t>Nurse lead – maintain supply ordering, nurse schedules, overview staff daily, assign duties to workflow, maintain the workflow in the clinic.</w:t>
            </w:r>
          </w:p>
          <w:p w14:paraId="3159D2CD" w14:textId="77777777" w:rsidR="00BE3155" w:rsidRDefault="00AE2447">
            <w:pPr>
              <w:pStyle w:val="documentskn-mlg1paragraphparagapdiv"/>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color w:val="000000"/>
                <w:sz w:val="22"/>
                <w:szCs w:val="22"/>
              </w:rPr>
              <w:t> </w:t>
            </w:r>
          </w:p>
          <w:p w14:paraId="5DF8D14C" w14:textId="77777777" w:rsidR="00BD49BA" w:rsidRDefault="00BD49BA">
            <w:pPr>
              <w:pStyle w:val="documentskn-mlg1singlecolumnjobtitle"/>
              <w:spacing w:line="260" w:lineRule="atLeast"/>
              <w:rPr>
                <w:rStyle w:val="documentskn-mlg1parentContainerleft-box"/>
                <w:rFonts w:ascii="Open Sans" w:eastAsia="Open Sans" w:hAnsi="Open Sans" w:cs="Open Sans"/>
                <w:b/>
                <w:bCs/>
                <w:color w:val="000000"/>
              </w:rPr>
            </w:pPr>
            <w:r>
              <w:rPr>
                <w:rStyle w:val="documentskn-mlg1parentContainerleft-box"/>
                <w:rFonts w:ascii="Open Sans" w:eastAsia="Open Sans" w:hAnsi="Open Sans" w:cs="Open Sans"/>
                <w:b/>
                <w:bCs/>
                <w:color w:val="000000"/>
              </w:rPr>
              <w:t>Licensed Practical Nurse</w:t>
            </w:r>
          </w:p>
          <w:p w14:paraId="2D822DBF" w14:textId="581AA535" w:rsidR="00BD49BA" w:rsidRDefault="00BD49BA" w:rsidP="00BD49BA">
            <w:pPr>
              <w:spacing w:line="260" w:lineRule="atLeast"/>
              <w:rPr>
                <w:rStyle w:val="documentskn-mlg1txtItl"/>
                <w:rFonts w:ascii="Open Sans" w:eastAsia="Open Sans" w:hAnsi="Open Sans" w:cs="Open Sans"/>
                <w:color w:val="000000"/>
                <w:sz w:val="22"/>
                <w:szCs w:val="22"/>
              </w:rPr>
            </w:pPr>
            <w:r>
              <w:rPr>
                <w:rStyle w:val="documentskn-mlg1txtItl"/>
                <w:rFonts w:ascii="Open Sans" w:eastAsia="Open Sans" w:hAnsi="Open Sans" w:cs="Open Sans"/>
                <w:color w:val="000000"/>
                <w:sz w:val="22"/>
                <w:szCs w:val="22"/>
              </w:rPr>
              <w:t>Johnson City Community Health Center</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Johnson City</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TN</w:t>
            </w:r>
            <w:r>
              <w:rPr>
                <w:rStyle w:val="span"/>
                <w:rFonts w:ascii="Open Sans" w:eastAsia="Open Sans" w:hAnsi="Open Sans" w:cs="Open Sans"/>
                <w:color w:val="000000"/>
                <w:sz w:val="22"/>
                <w:szCs w:val="22"/>
              </w:rPr>
              <w:t xml:space="preserve"> / </w:t>
            </w:r>
            <w:r>
              <w:rPr>
                <w:rStyle w:val="documentskn-mlg1txtItl"/>
                <w:rFonts w:ascii="Open Sans" w:eastAsia="Open Sans" w:hAnsi="Open Sans" w:cs="Open Sans"/>
                <w:color w:val="000000"/>
                <w:sz w:val="22"/>
                <w:szCs w:val="22"/>
              </w:rPr>
              <w:t>May 2017</w:t>
            </w:r>
            <w:r>
              <w:rPr>
                <w:rStyle w:val="span"/>
                <w:rFonts w:ascii="Open Sans" w:eastAsia="Open Sans" w:hAnsi="Open Sans" w:cs="Open Sans"/>
                <w:color w:val="000000"/>
                <w:sz w:val="22"/>
                <w:szCs w:val="22"/>
              </w:rPr>
              <w:t xml:space="preserve"> </w:t>
            </w:r>
            <w:r w:rsidR="000F0BCB">
              <w:rPr>
                <w:rStyle w:val="span"/>
                <w:rFonts w:ascii="Open Sans" w:eastAsia="Open Sans" w:hAnsi="Open Sans" w:cs="Open Sans"/>
                <w:color w:val="000000"/>
                <w:sz w:val="22"/>
                <w:szCs w:val="22"/>
              </w:rPr>
              <w:t xml:space="preserve">– </w:t>
            </w:r>
            <w:r w:rsidR="000F0BCB">
              <w:rPr>
                <w:rStyle w:val="documentskn-mlg1txtItl"/>
                <w:rFonts w:eastAsia="Open Sans"/>
              </w:rPr>
              <w:t>July</w:t>
            </w:r>
            <w:r w:rsidR="00890C22">
              <w:rPr>
                <w:rStyle w:val="documentskn-mlg1txtItl"/>
                <w:rFonts w:eastAsia="Open Sans"/>
              </w:rPr>
              <w:t xml:space="preserve"> 2020</w:t>
            </w:r>
            <w:r>
              <w:rPr>
                <w:rStyle w:val="documentskn-mlg1txtItl"/>
                <w:rFonts w:ascii="Open Sans" w:eastAsia="Open Sans" w:hAnsi="Open Sans" w:cs="Open Sans"/>
                <w:color w:val="000000"/>
                <w:sz w:val="22"/>
                <w:szCs w:val="22"/>
              </w:rPr>
              <w:t>, 37.5 hours/week, $35,004/year</w:t>
            </w:r>
          </w:p>
          <w:p w14:paraId="7621C9C2"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Maintain accurate, detailed reports and records.</w:t>
            </w:r>
          </w:p>
          <w:p w14:paraId="0945FB5C"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Record patients' medical information and vital signs.</w:t>
            </w:r>
          </w:p>
          <w:p w14:paraId="5CC8B0D7"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Instruct individuals, families, or other groups on topics such as health education, disease prevention, or childbirth and develop health improvement programs.</w:t>
            </w:r>
          </w:p>
          <w:p w14:paraId="1A351FB2"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Prepare patients for and assist with examinations or treatments.</w:t>
            </w:r>
          </w:p>
          <w:p w14:paraId="030D9F3F"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Prepare rooms, sterile instruments, equipment, or supplies and ensure that stock of supplies is maintained.</w:t>
            </w:r>
          </w:p>
          <w:p w14:paraId="3CA2F47A" w14:textId="77777777" w:rsidR="00BD49BA" w:rsidRDefault="00BD49BA" w:rsidP="00BD49BA">
            <w:pPr>
              <w:pStyle w:val="documentskn-mlg1li"/>
              <w:numPr>
                <w:ilvl w:val="0"/>
                <w:numId w:val="1"/>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Conduct specified laboratory tests.</w:t>
            </w:r>
          </w:p>
          <w:p w14:paraId="5289B5D4" w14:textId="77777777" w:rsidR="00BD49BA" w:rsidRDefault="00BD49BA" w:rsidP="00BD49BA">
            <w:pPr>
              <w:pStyle w:val="documentskn-mlg1singlecolumnjobtitle"/>
              <w:spacing w:line="260" w:lineRule="atLeast"/>
              <w:rPr>
                <w:rStyle w:val="documentskn-mlg1parentContainerleft-box"/>
                <w:rFonts w:ascii="Open Sans" w:eastAsia="Open Sans" w:hAnsi="Open Sans" w:cs="Open Sans"/>
                <w:b/>
                <w:bCs/>
                <w:color w:val="000000"/>
              </w:rPr>
            </w:pPr>
          </w:p>
          <w:p w14:paraId="081157C4" w14:textId="77777777" w:rsidR="00BD49BA" w:rsidRDefault="00BD49BA">
            <w:pPr>
              <w:pStyle w:val="documentskn-mlg1singlecolumnjobtitle"/>
              <w:spacing w:line="260" w:lineRule="atLeast"/>
              <w:rPr>
                <w:rStyle w:val="documentskn-mlg1parentContainerleft-box"/>
                <w:rFonts w:ascii="Open Sans" w:eastAsia="Open Sans" w:hAnsi="Open Sans" w:cs="Open Sans"/>
                <w:b/>
                <w:bCs/>
                <w:color w:val="000000"/>
              </w:rPr>
            </w:pPr>
          </w:p>
          <w:p w14:paraId="1C60B433" w14:textId="333478E0" w:rsidR="00BE3155" w:rsidRDefault="001C4EA7">
            <w:pPr>
              <w:pStyle w:val="documentskn-mlg1singlecolumnjobtitle"/>
              <w:spacing w:line="260" w:lineRule="atLeast"/>
              <w:rPr>
                <w:rStyle w:val="documentskn-mlg1parentContainerleft-box"/>
                <w:rFonts w:ascii="Open Sans" w:eastAsia="Open Sans" w:hAnsi="Open Sans" w:cs="Open Sans"/>
                <w:b/>
                <w:bCs/>
                <w:color w:val="000000"/>
              </w:rPr>
            </w:pPr>
            <w:r>
              <w:rPr>
                <w:rStyle w:val="documentskn-mlg1parentContainerleft-box"/>
                <w:rFonts w:ascii="Open Sans" w:eastAsia="Open Sans" w:hAnsi="Open Sans" w:cs="Open Sans"/>
                <w:b/>
                <w:bCs/>
                <w:color w:val="000000"/>
              </w:rPr>
              <w:t>Licensed practical nurse</w:t>
            </w:r>
          </w:p>
          <w:p w14:paraId="44EDD2A2" w14:textId="77777777" w:rsidR="00BE3155" w:rsidRDefault="00AE2447">
            <w:pPr>
              <w:spacing w:line="260" w:lineRule="atLeast"/>
              <w:rPr>
                <w:rStyle w:val="documentskn-mlg1txtItl"/>
                <w:rFonts w:ascii="Open Sans" w:eastAsia="Open Sans" w:hAnsi="Open Sans" w:cs="Open Sans"/>
                <w:color w:val="000000"/>
                <w:sz w:val="22"/>
                <w:szCs w:val="22"/>
              </w:rPr>
            </w:pPr>
            <w:r>
              <w:rPr>
                <w:rStyle w:val="documentskn-mlg1txtItl"/>
                <w:rFonts w:ascii="Open Sans" w:eastAsia="Open Sans" w:hAnsi="Open Sans" w:cs="Open Sans"/>
                <w:color w:val="000000"/>
                <w:sz w:val="22"/>
                <w:szCs w:val="22"/>
              </w:rPr>
              <w:t>Medical Care</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Elizabethton</w:t>
            </w:r>
            <w:r>
              <w:rPr>
                <w:rStyle w:val="span"/>
                <w:rFonts w:ascii="Open Sans" w:eastAsia="Open Sans" w:hAnsi="Open Sans" w:cs="Open Sans"/>
                <w:color w:val="000000"/>
                <w:sz w:val="22"/>
                <w:szCs w:val="22"/>
              </w:rPr>
              <w:t xml:space="preserve">, </w:t>
            </w:r>
            <w:r>
              <w:rPr>
                <w:rStyle w:val="documentskn-mlg1txtItl"/>
                <w:rFonts w:ascii="Open Sans" w:eastAsia="Open Sans" w:hAnsi="Open Sans" w:cs="Open Sans"/>
                <w:color w:val="000000"/>
                <w:sz w:val="22"/>
                <w:szCs w:val="22"/>
              </w:rPr>
              <w:t>TN</w:t>
            </w:r>
            <w:r>
              <w:rPr>
                <w:rStyle w:val="span"/>
                <w:rFonts w:ascii="Open Sans" w:eastAsia="Open Sans" w:hAnsi="Open Sans" w:cs="Open Sans"/>
                <w:color w:val="000000"/>
                <w:sz w:val="22"/>
                <w:szCs w:val="22"/>
              </w:rPr>
              <w:t xml:space="preserve"> / </w:t>
            </w:r>
            <w:r>
              <w:rPr>
                <w:rStyle w:val="documentskn-mlg1txtItl"/>
                <w:rFonts w:ascii="Open Sans" w:eastAsia="Open Sans" w:hAnsi="Open Sans" w:cs="Open Sans"/>
                <w:color w:val="000000"/>
                <w:sz w:val="22"/>
                <w:szCs w:val="22"/>
              </w:rPr>
              <w:t>Jun 2015</w:t>
            </w:r>
            <w:r>
              <w:rPr>
                <w:rStyle w:val="span"/>
                <w:rFonts w:ascii="Open Sans" w:eastAsia="Open Sans" w:hAnsi="Open Sans" w:cs="Open Sans"/>
                <w:color w:val="000000"/>
                <w:sz w:val="22"/>
                <w:szCs w:val="22"/>
              </w:rPr>
              <w:t xml:space="preserve"> - </w:t>
            </w:r>
            <w:r>
              <w:rPr>
                <w:rStyle w:val="documentskn-mlg1txtItl"/>
                <w:rFonts w:ascii="Open Sans" w:eastAsia="Open Sans" w:hAnsi="Open Sans" w:cs="Open Sans"/>
                <w:color w:val="000000"/>
                <w:sz w:val="22"/>
                <w:szCs w:val="22"/>
              </w:rPr>
              <w:t>May 2017</w:t>
            </w:r>
            <w:r w:rsidR="001826F0">
              <w:rPr>
                <w:rStyle w:val="documentskn-mlg1txtItl"/>
                <w:rFonts w:ascii="Open Sans" w:eastAsia="Open Sans" w:hAnsi="Open Sans" w:cs="Open Sans"/>
                <w:color w:val="000000"/>
                <w:sz w:val="22"/>
                <w:szCs w:val="22"/>
              </w:rPr>
              <w:t>, 40 hours/week, $24,384/year</w:t>
            </w:r>
          </w:p>
          <w:p w14:paraId="72B65CFA"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Provide basic patient care or treatments, such as taking temperatures or blood pressures, dressing wounds, or performing catheterizations.</w:t>
            </w:r>
          </w:p>
          <w:p w14:paraId="5919D1A3"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Sterilize equipment and supplies, using germicides, sterilizer, or autoclave.</w:t>
            </w:r>
          </w:p>
          <w:p w14:paraId="4E8C4CEE"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Answer patients' calls and determine how to assist them.</w:t>
            </w:r>
          </w:p>
          <w:p w14:paraId="777023D2"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Measure and record patients' vital signs, such as height, weight, temperature, blood pressure, pulse, and respiration.</w:t>
            </w:r>
          </w:p>
          <w:p w14:paraId="241B1591"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Collect samples, such as blood, urine, or sputum from patients, and perform routine laboratory tests on samples.</w:t>
            </w:r>
          </w:p>
          <w:p w14:paraId="3E173344"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Prepare patients for examinations, tests, or treatments and explain procedures.</w:t>
            </w:r>
          </w:p>
          <w:p w14:paraId="1B169E82"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Clean rooms.</w:t>
            </w:r>
          </w:p>
          <w:p w14:paraId="4DCB9CCB" w14:textId="77777777" w:rsidR="00BE3155" w:rsidRDefault="00AE2447">
            <w:pPr>
              <w:pStyle w:val="documentskn-mlg1li"/>
              <w:numPr>
                <w:ilvl w:val="0"/>
                <w:numId w:val="2"/>
              </w:numPr>
              <w:spacing w:line="280" w:lineRule="atLeast"/>
              <w:ind w:left="500" w:hanging="301"/>
              <w:rPr>
                <w:rStyle w:val="documentskn-mlg1parentContainerleft-box"/>
                <w:rFonts w:ascii="Open Sans" w:eastAsia="Open Sans" w:hAnsi="Open Sans" w:cs="Open Sans"/>
                <w:color w:val="000000"/>
                <w:sz w:val="22"/>
                <w:szCs w:val="22"/>
              </w:rPr>
            </w:pPr>
            <w:r>
              <w:rPr>
                <w:rStyle w:val="span"/>
                <w:rFonts w:ascii="Open Sans" w:eastAsia="Open Sans" w:hAnsi="Open Sans" w:cs="Open Sans"/>
                <w:color w:val="000000"/>
                <w:sz w:val="22"/>
                <w:szCs w:val="22"/>
              </w:rPr>
              <w:t>Set up equipment and prepare medical treatment rooms.</w:t>
            </w:r>
          </w:p>
          <w:p w14:paraId="174B0119" w14:textId="77777777" w:rsidR="00BE3155" w:rsidRDefault="00AE2447">
            <w:pPr>
              <w:pStyle w:val="documentskn-mlg1sectiontitle"/>
              <w:spacing w:before="300"/>
              <w:rPr>
                <w:rStyle w:val="documentskn-mlg1parentContainerleft-box"/>
                <w:rFonts w:ascii="Open Sans" w:eastAsia="Open Sans" w:hAnsi="Open Sans" w:cs="Open Sans"/>
              </w:rPr>
            </w:pPr>
            <w:r>
              <w:rPr>
                <w:rStyle w:val="documentskn-mlg1parentContainerleft-box"/>
                <w:rFonts w:ascii="Open Sans" w:eastAsia="Open Sans" w:hAnsi="Open Sans" w:cs="Open Sans"/>
              </w:rPr>
              <w:t>References</w:t>
            </w:r>
          </w:p>
          <w:p w14:paraId="3375DE65" w14:textId="77777777" w:rsidR="00BE3155" w:rsidRDefault="00AE2447">
            <w:pPr>
              <w:spacing w:after="160" w:line="100" w:lineRule="atLeast"/>
              <w:rPr>
                <w:rStyle w:val="documentskn-mlg1parentContainerleft-box"/>
                <w:rFonts w:ascii="Open Sans" w:eastAsia="Open Sans" w:hAnsi="Open Sans" w:cs="Open Sans"/>
                <w:color w:val="000000"/>
                <w:sz w:val="22"/>
                <w:szCs w:val="22"/>
              </w:rPr>
            </w:pPr>
            <w:r>
              <w:rPr>
                <w:rStyle w:val="documentskn-mlg1parentContainerleft-box"/>
                <w:rFonts w:ascii="Open Sans" w:eastAsia="Open Sans" w:hAnsi="Open Sans" w:cs="Open Sans"/>
                <w:noProof/>
                <w:color w:val="000000"/>
                <w:sz w:val="22"/>
                <w:szCs w:val="22"/>
              </w:rPr>
              <w:drawing>
                <wp:inline distT="0" distB="0" distL="0" distR="0" wp14:anchorId="1D6E37EA" wp14:editId="2863D9D1">
                  <wp:extent cx="513338" cy="28477"/>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6286"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30E425DD" w14:textId="216B3910" w:rsidR="00E16052" w:rsidRDefault="001C4EA7">
            <w:pPr>
              <w:pStyle w:val="documentskn-mlg1paragraphParagraph"/>
              <w:spacing w:line="260" w:lineRule="atLeast"/>
              <w:rPr>
                <w:rStyle w:val="documentskn-mlg1txtBoldCharacter"/>
                <w:rFonts w:ascii="Open Sans" w:eastAsia="Open Sans" w:hAnsi="Open Sans" w:cs="Open Sans"/>
                <w:color w:val="000000"/>
                <w:sz w:val="22"/>
                <w:szCs w:val="22"/>
              </w:rPr>
            </w:pPr>
            <w:r>
              <w:rPr>
                <w:rStyle w:val="documentskn-mlg1txtBoldCharacter"/>
                <w:rFonts w:ascii="Open Sans" w:eastAsia="Open Sans" w:hAnsi="Open Sans" w:cs="Open Sans"/>
                <w:color w:val="000000"/>
                <w:sz w:val="22"/>
                <w:szCs w:val="22"/>
              </w:rPr>
              <w:t>Amanda Reichenbach, FNP – Johnson City Community Health Center, Johnson City, TN – (423) 930-4456</w:t>
            </w:r>
          </w:p>
          <w:p w14:paraId="2978EE22" w14:textId="763A0AEF" w:rsidR="00444238" w:rsidRDefault="00444238">
            <w:pPr>
              <w:pStyle w:val="documentskn-mlg1paragraphParagraph"/>
              <w:spacing w:line="260" w:lineRule="atLeast"/>
              <w:rPr>
                <w:rStyle w:val="documentskn-mlg1txtBoldCharacter"/>
                <w:rFonts w:ascii="Open Sans" w:eastAsia="Open Sans" w:hAnsi="Open Sans" w:cs="Open Sans"/>
                <w:color w:val="000000"/>
                <w:sz w:val="22"/>
                <w:szCs w:val="22"/>
              </w:rPr>
            </w:pPr>
          </w:p>
          <w:p w14:paraId="30F9C861" w14:textId="77777777" w:rsidR="007C190C" w:rsidRDefault="00E16052">
            <w:pPr>
              <w:pStyle w:val="documentskn-mlg1paragraphParagraph"/>
              <w:spacing w:line="260" w:lineRule="atLeast"/>
              <w:rPr>
                <w:rStyle w:val="documentskn-mlg1txtBoldCharacter"/>
                <w:rFonts w:ascii="Open Sans" w:eastAsia="Open Sans" w:hAnsi="Open Sans" w:cs="Open Sans"/>
                <w:color w:val="000000"/>
                <w:sz w:val="22"/>
                <w:szCs w:val="22"/>
              </w:rPr>
            </w:pPr>
            <w:r>
              <w:rPr>
                <w:rStyle w:val="documentskn-mlg1txtBoldCharacter"/>
                <w:rFonts w:ascii="Open Sans" w:eastAsia="Open Sans" w:hAnsi="Open Sans" w:cs="Open Sans"/>
                <w:color w:val="000000"/>
                <w:sz w:val="22"/>
                <w:szCs w:val="22"/>
              </w:rPr>
              <w:t xml:space="preserve">Joey </w:t>
            </w:r>
            <w:proofErr w:type="spellStart"/>
            <w:r>
              <w:rPr>
                <w:rStyle w:val="documentskn-mlg1txtBoldCharacter"/>
                <w:rFonts w:ascii="Open Sans" w:eastAsia="Open Sans" w:hAnsi="Open Sans" w:cs="Open Sans"/>
                <w:color w:val="000000"/>
                <w:sz w:val="22"/>
                <w:szCs w:val="22"/>
              </w:rPr>
              <w:t>Hunsinger</w:t>
            </w:r>
            <w:proofErr w:type="spellEnd"/>
            <w:r>
              <w:rPr>
                <w:rStyle w:val="documentskn-mlg1txtBoldCharacter"/>
                <w:rFonts w:ascii="Open Sans" w:eastAsia="Open Sans" w:hAnsi="Open Sans" w:cs="Open Sans"/>
                <w:color w:val="000000"/>
                <w:sz w:val="22"/>
                <w:szCs w:val="22"/>
              </w:rPr>
              <w:t xml:space="preserve">, FNP – Medical Care, Elizabethton, TN – </w:t>
            </w:r>
          </w:p>
          <w:p w14:paraId="58A58B4B" w14:textId="77777777" w:rsidR="007C190C" w:rsidRDefault="00E16052">
            <w:pPr>
              <w:pStyle w:val="documentskn-mlg1paragraphParagraph"/>
              <w:spacing w:line="260" w:lineRule="atLeast"/>
              <w:rPr>
                <w:rStyle w:val="documentskn-mlg1txtBoldCharacter"/>
                <w:rFonts w:ascii="Open Sans" w:eastAsia="Open Sans" w:hAnsi="Open Sans" w:cs="Open Sans"/>
                <w:color w:val="000000"/>
                <w:sz w:val="22"/>
                <w:szCs w:val="22"/>
              </w:rPr>
            </w:pPr>
            <w:r>
              <w:rPr>
                <w:rStyle w:val="documentskn-mlg1txtBoldCharacter"/>
                <w:rFonts w:ascii="Open Sans" w:eastAsia="Open Sans" w:hAnsi="Open Sans" w:cs="Open Sans"/>
                <w:color w:val="000000"/>
                <w:sz w:val="22"/>
                <w:szCs w:val="22"/>
              </w:rPr>
              <w:t xml:space="preserve">(423) </w:t>
            </w:r>
            <w:r w:rsidR="007C190C">
              <w:rPr>
                <w:rStyle w:val="documentskn-mlg1txtBoldCharacter"/>
                <w:rFonts w:ascii="Open Sans" w:eastAsia="Open Sans" w:hAnsi="Open Sans" w:cs="Open Sans"/>
                <w:color w:val="000000"/>
                <w:sz w:val="22"/>
                <w:szCs w:val="22"/>
              </w:rPr>
              <w:t>342-0397</w:t>
            </w:r>
          </w:p>
          <w:p w14:paraId="10BBEEA9" w14:textId="77777777" w:rsidR="007C190C" w:rsidRDefault="007C190C">
            <w:pPr>
              <w:pStyle w:val="documentskn-mlg1paragraphParagraph"/>
              <w:spacing w:line="260" w:lineRule="atLeast"/>
              <w:rPr>
                <w:rStyle w:val="documentskn-mlg1txtBoldCharacter"/>
                <w:rFonts w:ascii="Open Sans" w:eastAsia="Open Sans" w:hAnsi="Open Sans" w:cs="Open Sans"/>
                <w:color w:val="000000"/>
                <w:sz w:val="22"/>
                <w:szCs w:val="22"/>
              </w:rPr>
            </w:pPr>
          </w:p>
          <w:p w14:paraId="4BE19904" w14:textId="64A649A5" w:rsidR="007C190C" w:rsidRPr="00E16052" w:rsidRDefault="007C190C">
            <w:pPr>
              <w:pStyle w:val="documentskn-mlg1paragraphParagraph"/>
              <w:spacing w:line="260" w:lineRule="atLeast"/>
              <w:rPr>
                <w:rStyle w:val="documentskn-mlg1parentContainerleft-box"/>
                <w:rFonts w:ascii="Open Sans" w:eastAsia="Open Sans" w:hAnsi="Open Sans" w:cs="Open Sans"/>
                <w:b/>
                <w:bCs/>
                <w:color w:val="000000"/>
                <w:sz w:val="22"/>
                <w:szCs w:val="22"/>
              </w:rPr>
            </w:pPr>
            <w:r>
              <w:rPr>
                <w:rStyle w:val="documentskn-mlg1txtBoldCharacter"/>
                <w:rFonts w:ascii="Open Sans" w:eastAsia="Open Sans" w:hAnsi="Open Sans" w:cs="Open Sans"/>
                <w:color w:val="000000"/>
                <w:sz w:val="22"/>
                <w:szCs w:val="22"/>
              </w:rPr>
              <w:t xml:space="preserve">Sarah Taylor, FNP – Johnson City Community Health Center, Johnson City, TN – (423) </w:t>
            </w:r>
            <w:r w:rsidR="0030772C">
              <w:rPr>
                <w:rStyle w:val="documentskn-mlg1txtBoldCharacter"/>
                <w:rFonts w:ascii="Open Sans" w:eastAsia="Open Sans" w:hAnsi="Open Sans" w:cs="Open Sans"/>
                <w:color w:val="000000"/>
                <w:sz w:val="22"/>
                <w:szCs w:val="22"/>
              </w:rPr>
              <w:t>946-2895</w:t>
            </w:r>
          </w:p>
        </w:tc>
        <w:tc>
          <w:tcPr>
            <w:tcW w:w="300" w:type="dxa"/>
            <w:tcMar>
              <w:top w:w="5" w:type="dxa"/>
              <w:left w:w="5" w:type="dxa"/>
              <w:bottom w:w="5" w:type="dxa"/>
              <w:right w:w="5" w:type="dxa"/>
            </w:tcMar>
            <w:vAlign w:val="bottom"/>
            <w:hideMark/>
          </w:tcPr>
          <w:p w14:paraId="28B7FD81" w14:textId="77777777" w:rsidR="00BE3155" w:rsidRDefault="00BE3155">
            <w:pPr>
              <w:pStyle w:val="innerpaddingcellParagraph"/>
              <w:spacing w:line="260" w:lineRule="atLeast"/>
              <w:rPr>
                <w:rStyle w:val="innerpaddingcell"/>
                <w:rFonts w:ascii="Open Sans" w:eastAsia="Open Sans" w:hAnsi="Open Sans" w:cs="Open Sans"/>
                <w:color w:val="000000"/>
                <w:sz w:val="22"/>
                <w:szCs w:val="22"/>
              </w:rPr>
            </w:pPr>
          </w:p>
        </w:tc>
        <w:tc>
          <w:tcPr>
            <w:tcW w:w="300" w:type="dxa"/>
            <w:shd w:val="clear" w:color="auto" w:fill="F5F6F5"/>
            <w:tcMar>
              <w:top w:w="5" w:type="dxa"/>
              <w:left w:w="5" w:type="dxa"/>
              <w:bottom w:w="5" w:type="dxa"/>
              <w:right w:w="5" w:type="dxa"/>
            </w:tcMar>
            <w:vAlign w:val="bottom"/>
            <w:hideMark/>
          </w:tcPr>
          <w:p w14:paraId="3585098B" w14:textId="77777777" w:rsidR="00BE3155" w:rsidRDefault="00BE3155">
            <w:pPr>
              <w:pStyle w:val="innerpaddingcellParagraph"/>
              <w:spacing w:line="260" w:lineRule="atLeast"/>
              <w:rPr>
                <w:rStyle w:val="innerpaddingcell"/>
                <w:rFonts w:ascii="Open Sans" w:eastAsia="Open Sans" w:hAnsi="Open Sans" w:cs="Open Sans"/>
                <w:color w:val="000000"/>
                <w:sz w:val="22"/>
                <w:szCs w:val="22"/>
              </w:rPr>
            </w:pPr>
          </w:p>
        </w:tc>
        <w:tc>
          <w:tcPr>
            <w:tcW w:w="3500" w:type="dxa"/>
            <w:shd w:val="clear" w:color="auto" w:fill="F5F6F5"/>
            <w:tcMar>
              <w:top w:w="365" w:type="dxa"/>
              <w:left w:w="5" w:type="dxa"/>
              <w:bottom w:w="365" w:type="dxa"/>
              <w:right w:w="5" w:type="dxa"/>
            </w:tcMar>
            <w:hideMark/>
          </w:tcPr>
          <w:p w14:paraId="4BCBDE81" w14:textId="77777777" w:rsidR="00BE3155" w:rsidRDefault="00BE3155">
            <w:pPr>
              <w:spacing w:line="2200" w:lineRule="atLeast"/>
            </w:pPr>
          </w:p>
          <w:tbl>
            <w:tblPr>
              <w:tblStyle w:val="documentaddress"/>
              <w:tblW w:w="0" w:type="auto"/>
              <w:tblLayout w:type="fixed"/>
              <w:tblCellMar>
                <w:left w:w="0" w:type="dxa"/>
                <w:right w:w="0" w:type="dxa"/>
              </w:tblCellMar>
              <w:tblLook w:val="05E0" w:firstRow="1" w:lastRow="1" w:firstColumn="1" w:lastColumn="1" w:noHBand="0" w:noVBand="1"/>
            </w:tblPr>
            <w:tblGrid>
              <w:gridCol w:w="300"/>
              <w:gridCol w:w="3240"/>
            </w:tblGrid>
            <w:tr w:rsidR="00BE3155" w14:paraId="2A4713EA" w14:textId="77777777">
              <w:trPr>
                <w:trHeight w:val="300"/>
              </w:trPr>
              <w:tc>
                <w:tcPr>
                  <w:tcW w:w="300" w:type="dxa"/>
                  <w:tcMar>
                    <w:top w:w="5" w:type="dxa"/>
                    <w:left w:w="5" w:type="dxa"/>
                    <w:bottom w:w="5" w:type="dxa"/>
                    <w:right w:w="5" w:type="dxa"/>
                  </w:tcMar>
                  <w:hideMark/>
                </w:tcPr>
                <w:p w14:paraId="6723DFDD" w14:textId="77777777" w:rsidR="00BE3155" w:rsidRDefault="00AE2447">
                  <w:pPr>
                    <w:rPr>
                      <w:rStyle w:val="documentskn-mlg1parentContainerright-box"/>
                      <w:rFonts w:ascii="Open Sans" w:eastAsia="Open Sans" w:hAnsi="Open Sans" w:cs="Open Sans"/>
                      <w:color w:val="000000"/>
                      <w:sz w:val="22"/>
                      <w:szCs w:val="22"/>
                      <w:shd w:val="clear" w:color="auto" w:fill="auto"/>
                    </w:rPr>
                  </w:pPr>
                  <w:r>
                    <w:rPr>
                      <w:rStyle w:val="documentskn-mlg1iconSvg"/>
                      <w:rFonts w:ascii="Open Sans" w:eastAsia="Open Sans" w:hAnsi="Open Sans" w:cs="Open Sans"/>
                      <w:noProof/>
                      <w:color w:val="000000"/>
                      <w:sz w:val="22"/>
                      <w:szCs w:val="22"/>
                    </w:rPr>
                    <w:drawing>
                      <wp:inline distT="0" distB="0" distL="0" distR="0" wp14:anchorId="19A7FE42" wp14:editId="5CD1E535">
                        <wp:extent cx="190125" cy="189844"/>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0845" name=""/>
                                <pic:cNvPicPr>
                                  <a:picLocks noChangeAspect="1"/>
                                </pic:cNvPicPr>
                              </pic:nvPicPr>
                              <pic:blipFill>
                                <a:blip r:embed="rId12"/>
                                <a:stretch>
                                  <a:fillRect/>
                                </a:stretch>
                              </pic:blipFill>
                              <pic:spPr>
                                <a:xfrm>
                                  <a:off x="0" y="0"/>
                                  <a:ext cx="190125" cy="189844"/>
                                </a:xfrm>
                                <a:prstGeom prst="rect">
                                  <a:avLst/>
                                </a:prstGeom>
                              </pic:spPr>
                            </pic:pic>
                          </a:graphicData>
                        </a:graphic>
                      </wp:inline>
                    </w:drawing>
                  </w:r>
                </w:p>
              </w:tc>
              <w:tc>
                <w:tcPr>
                  <w:tcW w:w="3240" w:type="dxa"/>
                  <w:tcMar>
                    <w:top w:w="5" w:type="dxa"/>
                    <w:left w:w="105" w:type="dxa"/>
                    <w:bottom w:w="105" w:type="dxa"/>
                    <w:right w:w="5" w:type="dxa"/>
                  </w:tcMar>
                  <w:hideMark/>
                </w:tcPr>
                <w:p w14:paraId="66501BCA" w14:textId="1E67FB1C" w:rsidR="00BE3155" w:rsidRDefault="006B3E72">
                  <w:pPr>
                    <w:rPr>
                      <w:rStyle w:val="documentskn-mlg1iconSvg"/>
                      <w:rFonts w:ascii="Open Sans" w:eastAsia="Open Sans" w:hAnsi="Open Sans" w:cs="Open Sans"/>
                      <w:color w:val="000000"/>
                      <w:sz w:val="22"/>
                      <w:szCs w:val="22"/>
                    </w:rPr>
                  </w:pPr>
                  <w:r>
                    <w:rPr>
                      <w:rStyle w:val="span"/>
                      <w:rFonts w:ascii="Open Sans" w:eastAsia="Open Sans" w:hAnsi="Open Sans" w:cs="Open Sans"/>
                      <w:color w:val="000000"/>
                      <w:sz w:val="22"/>
                      <w:szCs w:val="22"/>
                    </w:rPr>
                    <w:t>Jessicasams1994@gmail.com</w:t>
                  </w:r>
                </w:p>
              </w:tc>
            </w:tr>
            <w:tr w:rsidR="00BE3155" w14:paraId="139900B5" w14:textId="77777777">
              <w:trPr>
                <w:trHeight w:val="300"/>
              </w:trPr>
              <w:tc>
                <w:tcPr>
                  <w:tcW w:w="300" w:type="dxa"/>
                  <w:tcMar>
                    <w:top w:w="5" w:type="dxa"/>
                    <w:left w:w="5" w:type="dxa"/>
                    <w:bottom w:w="5" w:type="dxa"/>
                    <w:right w:w="5" w:type="dxa"/>
                  </w:tcMar>
                  <w:hideMark/>
                </w:tcPr>
                <w:p w14:paraId="03D3B155" w14:textId="77777777" w:rsidR="00BE3155" w:rsidRDefault="00AE2447">
                  <w:pPr>
                    <w:rPr>
                      <w:rStyle w:val="documentskn-mlg1icoTxt"/>
                      <w:rFonts w:ascii="Open Sans" w:eastAsia="Open Sans" w:hAnsi="Open Sans" w:cs="Open Sans"/>
                      <w:color w:val="000000"/>
                      <w:sz w:val="22"/>
                      <w:szCs w:val="22"/>
                    </w:rPr>
                  </w:pPr>
                  <w:r>
                    <w:rPr>
                      <w:rStyle w:val="documentskn-mlg1iconSvg"/>
                      <w:rFonts w:ascii="Open Sans" w:eastAsia="Open Sans" w:hAnsi="Open Sans" w:cs="Open Sans"/>
                      <w:noProof/>
                      <w:color w:val="000000"/>
                      <w:sz w:val="22"/>
                      <w:szCs w:val="22"/>
                    </w:rPr>
                    <w:drawing>
                      <wp:inline distT="0" distB="0" distL="0" distR="0" wp14:anchorId="7B52FF6D" wp14:editId="3A1DE099">
                        <wp:extent cx="190125" cy="189844"/>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13192" name=""/>
                                <pic:cNvPicPr>
                                  <a:picLocks noChangeAspect="1"/>
                                </pic:cNvPicPr>
                              </pic:nvPicPr>
                              <pic:blipFill>
                                <a:blip r:embed="rId13"/>
                                <a:stretch>
                                  <a:fillRect/>
                                </a:stretch>
                              </pic:blipFill>
                              <pic:spPr>
                                <a:xfrm>
                                  <a:off x="0" y="0"/>
                                  <a:ext cx="190125" cy="189844"/>
                                </a:xfrm>
                                <a:prstGeom prst="rect">
                                  <a:avLst/>
                                </a:prstGeom>
                              </pic:spPr>
                            </pic:pic>
                          </a:graphicData>
                        </a:graphic>
                      </wp:inline>
                    </w:drawing>
                  </w:r>
                </w:p>
              </w:tc>
              <w:tc>
                <w:tcPr>
                  <w:tcW w:w="3240" w:type="dxa"/>
                  <w:tcMar>
                    <w:top w:w="5" w:type="dxa"/>
                    <w:left w:w="105" w:type="dxa"/>
                    <w:bottom w:w="105" w:type="dxa"/>
                    <w:right w:w="5" w:type="dxa"/>
                  </w:tcMar>
                  <w:hideMark/>
                </w:tcPr>
                <w:p w14:paraId="6B46BBA1" w14:textId="77777777" w:rsidR="00BE3155" w:rsidRDefault="00AE2447">
                  <w:pPr>
                    <w:rPr>
                      <w:rStyle w:val="documentskn-mlg1iconSvg"/>
                      <w:rFonts w:ascii="Open Sans" w:eastAsia="Open Sans" w:hAnsi="Open Sans" w:cs="Open Sans"/>
                      <w:color w:val="000000"/>
                      <w:sz w:val="22"/>
                      <w:szCs w:val="22"/>
                    </w:rPr>
                  </w:pPr>
                  <w:r>
                    <w:rPr>
                      <w:rStyle w:val="span"/>
                      <w:rFonts w:ascii="Open Sans" w:eastAsia="Open Sans" w:hAnsi="Open Sans" w:cs="Open Sans"/>
                      <w:color w:val="000000"/>
                      <w:sz w:val="22"/>
                      <w:szCs w:val="22"/>
                    </w:rPr>
                    <w:t>(423) 330-3015</w:t>
                  </w:r>
                  <w:r>
                    <w:rPr>
                      <w:rStyle w:val="documentskn-mlg1icoTxt"/>
                      <w:rFonts w:ascii="Open Sans" w:eastAsia="Open Sans" w:hAnsi="Open Sans" w:cs="Open Sans"/>
                      <w:color w:val="000000"/>
                      <w:sz w:val="22"/>
                      <w:szCs w:val="22"/>
                    </w:rPr>
                    <w:t xml:space="preserve"> </w:t>
                  </w:r>
                </w:p>
              </w:tc>
            </w:tr>
            <w:tr w:rsidR="00BE3155" w14:paraId="61F7938B" w14:textId="77777777">
              <w:trPr>
                <w:trHeight w:val="300"/>
              </w:trPr>
              <w:tc>
                <w:tcPr>
                  <w:tcW w:w="300" w:type="dxa"/>
                  <w:tcMar>
                    <w:top w:w="5" w:type="dxa"/>
                    <w:left w:w="5" w:type="dxa"/>
                    <w:bottom w:w="5" w:type="dxa"/>
                    <w:right w:w="5" w:type="dxa"/>
                  </w:tcMar>
                  <w:hideMark/>
                </w:tcPr>
                <w:p w14:paraId="6FBCE4E9" w14:textId="77777777" w:rsidR="00BE3155" w:rsidRDefault="00AE2447">
                  <w:pPr>
                    <w:rPr>
                      <w:rStyle w:val="documentskn-mlg1icoTxt"/>
                      <w:rFonts w:ascii="Open Sans" w:eastAsia="Open Sans" w:hAnsi="Open Sans" w:cs="Open Sans"/>
                      <w:color w:val="000000"/>
                      <w:sz w:val="22"/>
                      <w:szCs w:val="22"/>
                    </w:rPr>
                  </w:pPr>
                  <w:r>
                    <w:rPr>
                      <w:rStyle w:val="documentskn-mlg1iconSvg"/>
                      <w:rFonts w:ascii="Open Sans" w:eastAsia="Open Sans" w:hAnsi="Open Sans" w:cs="Open Sans"/>
                      <w:noProof/>
                      <w:color w:val="000000"/>
                      <w:sz w:val="22"/>
                      <w:szCs w:val="22"/>
                    </w:rPr>
                    <w:drawing>
                      <wp:inline distT="0" distB="0" distL="0" distR="0" wp14:anchorId="273E2BEB" wp14:editId="1727A426">
                        <wp:extent cx="190125" cy="189844"/>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99512" name=""/>
                                <pic:cNvPicPr>
                                  <a:picLocks noChangeAspect="1"/>
                                </pic:cNvPicPr>
                              </pic:nvPicPr>
                              <pic:blipFill>
                                <a:blip r:embed="rId14"/>
                                <a:stretch>
                                  <a:fillRect/>
                                </a:stretch>
                              </pic:blipFill>
                              <pic:spPr>
                                <a:xfrm>
                                  <a:off x="0" y="0"/>
                                  <a:ext cx="190125" cy="189844"/>
                                </a:xfrm>
                                <a:prstGeom prst="rect">
                                  <a:avLst/>
                                </a:prstGeom>
                              </pic:spPr>
                            </pic:pic>
                          </a:graphicData>
                        </a:graphic>
                      </wp:inline>
                    </w:drawing>
                  </w:r>
                </w:p>
              </w:tc>
              <w:tc>
                <w:tcPr>
                  <w:tcW w:w="3240" w:type="dxa"/>
                  <w:tcMar>
                    <w:top w:w="5" w:type="dxa"/>
                    <w:left w:w="105" w:type="dxa"/>
                    <w:bottom w:w="105" w:type="dxa"/>
                    <w:right w:w="5" w:type="dxa"/>
                  </w:tcMar>
                  <w:hideMark/>
                </w:tcPr>
                <w:p w14:paraId="3CA6B196" w14:textId="77777777" w:rsidR="00BE3155" w:rsidRDefault="00AE2447">
                  <w:pPr>
                    <w:rPr>
                      <w:rStyle w:val="documentskn-mlg1iconSvg"/>
                      <w:rFonts w:ascii="Open Sans" w:eastAsia="Open Sans" w:hAnsi="Open Sans" w:cs="Open Sans"/>
                      <w:color w:val="000000"/>
                      <w:sz w:val="22"/>
                      <w:szCs w:val="22"/>
                    </w:rPr>
                  </w:pPr>
                  <w:r>
                    <w:rPr>
                      <w:rStyle w:val="span"/>
                      <w:rFonts w:ascii="Open Sans" w:eastAsia="Open Sans" w:hAnsi="Open Sans" w:cs="Open Sans"/>
                      <w:color w:val="000000"/>
                      <w:sz w:val="22"/>
                      <w:szCs w:val="22"/>
                    </w:rPr>
                    <w:t>348 Big Springs Rd,</w:t>
                  </w:r>
                  <w:r>
                    <w:rPr>
                      <w:rStyle w:val="documentskn-mlg1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Elizabethton,</w:t>
                  </w:r>
                  <w:r>
                    <w:rPr>
                      <w:rStyle w:val="documentskn-mlg1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TN,</w:t>
                  </w:r>
                  <w:r>
                    <w:rPr>
                      <w:rStyle w:val="documentskn-mlg1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37643</w:t>
                  </w:r>
                </w:p>
              </w:tc>
            </w:tr>
          </w:tbl>
          <w:p w14:paraId="71E42358" w14:textId="77777777" w:rsidR="00BE3155" w:rsidRDefault="00AE2447">
            <w:pPr>
              <w:pStyle w:val="documentskn-mlg1sectiontitle"/>
              <w:spacing w:before="300"/>
              <w:rPr>
                <w:rStyle w:val="documentskn-mlg1parentContainerright-box"/>
                <w:rFonts w:ascii="Open Sans" w:eastAsia="Open Sans" w:hAnsi="Open Sans" w:cs="Open Sans"/>
                <w:shd w:val="clear" w:color="auto" w:fill="auto"/>
              </w:rPr>
            </w:pPr>
            <w:r>
              <w:rPr>
                <w:rStyle w:val="documentskn-mlg1parentContainerright-box"/>
                <w:rFonts w:ascii="Open Sans" w:eastAsia="Open Sans" w:hAnsi="Open Sans" w:cs="Open Sans"/>
                <w:shd w:val="clear" w:color="auto" w:fill="auto"/>
              </w:rPr>
              <w:t>Education</w:t>
            </w:r>
          </w:p>
          <w:p w14:paraId="582CDDBB" w14:textId="77777777" w:rsidR="00BE3155" w:rsidRDefault="00AE2447">
            <w:pPr>
              <w:spacing w:after="160" w:line="100" w:lineRule="atLeast"/>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noProof/>
                <w:color w:val="000000"/>
                <w:sz w:val="22"/>
                <w:szCs w:val="22"/>
                <w:shd w:val="clear" w:color="auto" w:fill="auto"/>
              </w:rPr>
              <w:drawing>
                <wp:inline distT="0" distB="0" distL="0" distR="0" wp14:anchorId="66D10E1C" wp14:editId="7D172CDF">
                  <wp:extent cx="513338" cy="28477"/>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27297"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4C432507" w14:textId="77777777" w:rsidR="00BE3155" w:rsidRDefault="00AE2447">
            <w:pPr>
              <w:pStyle w:val="documentskn-mlg1paragraphfirstparagraphparagapdiv"/>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 </w:t>
            </w:r>
          </w:p>
          <w:p w14:paraId="46F04C11" w14:textId="77777777" w:rsidR="00BE3155" w:rsidRDefault="00AE2447">
            <w:pPr>
              <w:pStyle w:val="documentskn-mlg1dispBlock"/>
              <w:spacing w:line="260" w:lineRule="atLeast"/>
              <w:rPr>
                <w:rStyle w:val="documentskn-mlg1parentContainerright-box"/>
                <w:rFonts w:ascii="Open Sans" w:eastAsia="Open Sans" w:hAnsi="Open Sans" w:cs="Open Sans"/>
                <w:b/>
                <w:bCs/>
                <w:caps/>
                <w:color w:val="000000"/>
                <w:shd w:val="clear" w:color="auto" w:fill="auto"/>
              </w:rPr>
            </w:pPr>
            <w:r>
              <w:rPr>
                <w:rStyle w:val="documentskn-mlg1parentContainerright-box"/>
                <w:rFonts w:ascii="Open Sans" w:eastAsia="Open Sans" w:hAnsi="Open Sans" w:cs="Open Sans"/>
                <w:b/>
                <w:bCs/>
                <w:caps/>
                <w:color w:val="000000"/>
                <w:shd w:val="clear" w:color="auto" w:fill="auto"/>
              </w:rPr>
              <w:t>East Tennessee State University</w:t>
            </w:r>
          </w:p>
          <w:p w14:paraId="0BA30FCE" w14:textId="77777777" w:rsidR="00BE3155" w:rsidRDefault="00AE2447">
            <w:pPr>
              <w:spacing w:line="260" w:lineRule="atLeast"/>
              <w:rPr>
                <w:rStyle w:val="span"/>
                <w:rFonts w:ascii="Open Sans" w:eastAsia="Open Sans" w:hAnsi="Open Sans" w:cs="Open Sans"/>
                <w:b/>
                <w:bCs/>
                <w:color w:val="000000"/>
              </w:rPr>
            </w:pPr>
            <w:r>
              <w:rPr>
                <w:rStyle w:val="span"/>
                <w:rFonts w:ascii="Open Sans" w:eastAsia="Open Sans" w:hAnsi="Open Sans" w:cs="Open Sans"/>
                <w:b/>
                <w:bCs/>
                <w:color w:val="000000"/>
              </w:rPr>
              <w:t>Johnson City, TN</w:t>
            </w:r>
          </w:p>
          <w:p w14:paraId="09A20D55" w14:textId="77777777" w:rsidR="00BE3155" w:rsidRDefault="00AE2447">
            <w:pPr>
              <w:pStyle w:val="documentskn-mlg1txtItlParagraph"/>
              <w:spacing w:line="260" w:lineRule="atLeast"/>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Bachelor of Nursing (Dec 2019)</w:t>
            </w:r>
          </w:p>
          <w:p w14:paraId="28E631E6" w14:textId="77777777" w:rsidR="00BE3155" w:rsidRDefault="00AE2447">
            <w:pPr>
              <w:pStyle w:val="documentskn-mlg1educationcategory-title"/>
              <w:spacing w:before="40" w:line="260" w:lineRule="atLeast"/>
              <w:rPr>
                <w:rStyle w:val="documentskn-mlg1parentContainerright-box"/>
                <w:rFonts w:ascii="Open Sans" w:eastAsia="Open Sans" w:hAnsi="Open Sans" w:cs="Open Sans"/>
                <w:i/>
                <w:iCs/>
                <w:color w:val="000000"/>
                <w:shd w:val="clear" w:color="auto" w:fill="auto"/>
              </w:rPr>
            </w:pPr>
            <w:r>
              <w:rPr>
                <w:rStyle w:val="documentskn-mlg1parentContainerright-box"/>
                <w:rFonts w:ascii="Open Sans" w:eastAsia="Open Sans" w:hAnsi="Open Sans" w:cs="Open Sans"/>
                <w:i/>
                <w:iCs/>
                <w:color w:val="000000"/>
                <w:shd w:val="clear" w:color="auto" w:fill="auto"/>
              </w:rPr>
              <w:t>Awards &amp; Honors</w:t>
            </w:r>
          </w:p>
          <w:p w14:paraId="22150AFD" w14:textId="77777777" w:rsidR="00BE3155" w:rsidRDefault="00692265">
            <w:pPr>
              <w:pStyle w:val="documentskn-mlg1li"/>
              <w:numPr>
                <w:ilvl w:val="0"/>
                <w:numId w:val="3"/>
              </w:numPr>
              <w:spacing w:line="280" w:lineRule="atLeast"/>
              <w:ind w:left="500" w:hanging="301"/>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Dean’s List</w:t>
            </w:r>
          </w:p>
          <w:p w14:paraId="1C535BDC" w14:textId="77777777" w:rsidR="00BE3155" w:rsidRDefault="00AE2447">
            <w:pPr>
              <w:pStyle w:val="documentskn-mlg1educationcategory-title"/>
              <w:spacing w:before="40" w:line="260" w:lineRule="atLeast"/>
              <w:rPr>
                <w:rStyle w:val="documentskn-mlg1parentContainerright-box"/>
                <w:rFonts w:ascii="Open Sans" w:eastAsia="Open Sans" w:hAnsi="Open Sans" w:cs="Open Sans"/>
                <w:i/>
                <w:iCs/>
                <w:color w:val="000000"/>
                <w:shd w:val="clear" w:color="auto" w:fill="auto"/>
              </w:rPr>
            </w:pPr>
            <w:r>
              <w:rPr>
                <w:rStyle w:val="documentskn-mlg1parentContainerright-box"/>
                <w:rFonts w:ascii="Open Sans" w:eastAsia="Open Sans" w:hAnsi="Open Sans" w:cs="Open Sans"/>
                <w:i/>
                <w:iCs/>
                <w:color w:val="000000"/>
                <w:shd w:val="clear" w:color="auto" w:fill="auto"/>
              </w:rPr>
              <w:t>Extracurricular Activities</w:t>
            </w:r>
          </w:p>
          <w:p w14:paraId="44F7D97E" w14:textId="77777777" w:rsidR="00BE3155" w:rsidRDefault="00AE2447">
            <w:pPr>
              <w:pStyle w:val="documentskn-mlg1li"/>
              <w:numPr>
                <w:ilvl w:val="0"/>
                <w:numId w:val="4"/>
              </w:numPr>
              <w:spacing w:line="280" w:lineRule="atLeast"/>
              <w:ind w:left="500" w:hanging="301"/>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 xml:space="preserve">Volunteer work at Scott's Farmer's Market for a Rural Health Clinic </w:t>
            </w:r>
          </w:p>
          <w:p w14:paraId="735F970E" w14:textId="77777777" w:rsidR="00BE3155" w:rsidRDefault="00AE2447">
            <w:pPr>
              <w:pStyle w:val="documentskn-mlg1paragraphparagapdiv"/>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 </w:t>
            </w:r>
          </w:p>
          <w:p w14:paraId="3532DD96" w14:textId="77777777" w:rsidR="00BE3155" w:rsidRPr="00BD49BA" w:rsidRDefault="00AE2447">
            <w:pPr>
              <w:pStyle w:val="documentskn-mlg1dispBlock"/>
              <w:spacing w:line="260" w:lineRule="atLeast"/>
              <w:rPr>
                <w:rStyle w:val="documentskn-mlg1parentContainerright-box"/>
                <w:rFonts w:ascii="Open Sans" w:eastAsia="Open Sans" w:hAnsi="Open Sans" w:cs="Open Sans"/>
                <w:b/>
                <w:bCs/>
                <w:caps/>
                <w:color w:val="000000"/>
                <w:shd w:val="clear" w:color="auto" w:fill="auto"/>
              </w:rPr>
            </w:pPr>
            <w:r>
              <w:rPr>
                <w:rStyle w:val="documentskn-mlg1parentContainerright-box"/>
                <w:rFonts w:ascii="Open Sans" w:eastAsia="Open Sans" w:hAnsi="Open Sans" w:cs="Open Sans"/>
                <w:b/>
                <w:bCs/>
                <w:caps/>
                <w:color w:val="000000"/>
                <w:shd w:val="clear" w:color="auto" w:fill="auto"/>
              </w:rPr>
              <w:t>N</w:t>
            </w:r>
            <w:r w:rsidR="00BD49BA">
              <w:rPr>
                <w:rStyle w:val="documentskn-mlg1parentContainerright-box"/>
                <w:rFonts w:ascii="Open Sans" w:eastAsia="Open Sans" w:hAnsi="Open Sans" w:cs="Open Sans"/>
                <w:b/>
                <w:bCs/>
                <w:caps/>
                <w:color w:val="000000"/>
                <w:shd w:val="clear" w:color="auto" w:fill="auto"/>
              </w:rPr>
              <w:t>ortheast State Community College</w:t>
            </w:r>
          </w:p>
          <w:p w14:paraId="7B6B93BD" w14:textId="77777777" w:rsidR="00BE3155" w:rsidRDefault="00AE2447">
            <w:pPr>
              <w:spacing w:line="260" w:lineRule="atLeast"/>
              <w:rPr>
                <w:rStyle w:val="span"/>
                <w:rFonts w:ascii="Open Sans" w:eastAsia="Open Sans" w:hAnsi="Open Sans" w:cs="Open Sans"/>
                <w:b/>
                <w:bCs/>
                <w:color w:val="000000"/>
              </w:rPr>
            </w:pPr>
            <w:r>
              <w:rPr>
                <w:rStyle w:val="span"/>
                <w:rFonts w:ascii="Open Sans" w:eastAsia="Open Sans" w:hAnsi="Open Sans" w:cs="Open Sans"/>
                <w:b/>
                <w:bCs/>
                <w:color w:val="000000"/>
              </w:rPr>
              <w:t>Blountville, TN</w:t>
            </w:r>
          </w:p>
          <w:p w14:paraId="690FA81A" w14:textId="77777777" w:rsidR="00BE3155" w:rsidRDefault="00AE2447">
            <w:pPr>
              <w:pStyle w:val="documentskn-mlg1txtItlParagraph"/>
              <w:spacing w:line="260" w:lineRule="atLeast"/>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Associate in Science (A.S.)</w:t>
            </w:r>
            <w:r>
              <w:rPr>
                <w:rStyle w:val="documentskn-mlg1parentContainerrigh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Science (Dec 2018)</w:t>
            </w:r>
          </w:p>
          <w:p w14:paraId="18B0E3C3" w14:textId="77777777" w:rsidR="00BE3155" w:rsidRDefault="00AE2447">
            <w:pPr>
              <w:pStyle w:val="documentskn-mlg1paragraphparagapdiv"/>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 </w:t>
            </w:r>
          </w:p>
          <w:p w14:paraId="551E5C0C" w14:textId="77777777" w:rsidR="00BE3155" w:rsidRDefault="00AE2447">
            <w:pPr>
              <w:pStyle w:val="documentskn-mlg1dispBlock"/>
              <w:spacing w:line="260" w:lineRule="atLeast"/>
              <w:rPr>
                <w:rStyle w:val="documentskn-mlg1parentContainerright-box"/>
                <w:rFonts w:ascii="Open Sans" w:eastAsia="Open Sans" w:hAnsi="Open Sans" w:cs="Open Sans"/>
                <w:b/>
                <w:bCs/>
                <w:caps/>
                <w:color w:val="000000"/>
                <w:shd w:val="clear" w:color="auto" w:fill="auto"/>
              </w:rPr>
            </w:pPr>
            <w:r>
              <w:rPr>
                <w:rStyle w:val="documentskn-mlg1parentContainerright-box"/>
                <w:rFonts w:ascii="Open Sans" w:eastAsia="Open Sans" w:hAnsi="Open Sans" w:cs="Open Sans"/>
                <w:b/>
                <w:bCs/>
                <w:caps/>
                <w:color w:val="000000"/>
                <w:shd w:val="clear" w:color="auto" w:fill="auto"/>
              </w:rPr>
              <w:t>Tennessee College of Applied Technology</w:t>
            </w:r>
          </w:p>
          <w:p w14:paraId="08BE18A5" w14:textId="77777777" w:rsidR="00BE3155" w:rsidRDefault="00AE2447">
            <w:pPr>
              <w:spacing w:line="260" w:lineRule="atLeast"/>
              <w:rPr>
                <w:rStyle w:val="span"/>
                <w:rFonts w:ascii="Open Sans" w:eastAsia="Open Sans" w:hAnsi="Open Sans" w:cs="Open Sans"/>
                <w:b/>
                <w:bCs/>
                <w:color w:val="000000"/>
              </w:rPr>
            </w:pPr>
            <w:r>
              <w:rPr>
                <w:rStyle w:val="span"/>
                <w:rFonts w:ascii="Open Sans" w:eastAsia="Open Sans" w:hAnsi="Open Sans" w:cs="Open Sans"/>
                <w:b/>
                <w:bCs/>
                <w:color w:val="000000"/>
              </w:rPr>
              <w:t>Elizabethton, TN</w:t>
            </w:r>
          </w:p>
          <w:p w14:paraId="7FC43513" w14:textId="77777777" w:rsidR="00BE3155" w:rsidRDefault="00AE2447">
            <w:pPr>
              <w:pStyle w:val="documentskn-mlg1txtItlParagraph"/>
              <w:spacing w:line="260" w:lineRule="atLeast"/>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LPN</w:t>
            </w:r>
            <w:r>
              <w:rPr>
                <w:rStyle w:val="documentskn-mlg1parentContainerrigh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Nursing (Apr 2015)</w:t>
            </w:r>
          </w:p>
          <w:p w14:paraId="25351084" w14:textId="77777777" w:rsidR="00BE3155" w:rsidRDefault="00AE2447">
            <w:pPr>
              <w:pStyle w:val="documentskn-mlg1paragraphparagapdiv"/>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 </w:t>
            </w:r>
          </w:p>
          <w:p w14:paraId="7FC7601B" w14:textId="77777777" w:rsidR="00BE3155" w:rsidRDefault="00AE2447">
            <w:pPr>
              <w:pStyle w:val="documentskn-mlg1dispBlock"/>
              <w:spacing w:line="260" w:lineRule="atLeast"/>
              <w:rPr>
                <w:rStyle w:val="documentskn-mlg1parentContainerright-box"/>
                <w:rFonts w:ascii="Open Sans" w:eastAsia="Open Sans" w:hAnsi="Open Sans" w:cs="Open Sans"/>
                <w:b/>
                <w:bCs/>
                <w:caps/>
                <w:color w:val="000000"/>
                <w:shd w:val="clear" w:color="auto" w:fill="auto"/>
              </w:rPr>
            </w:pPr>
            <w:r>
              <w:rPr>
                <w:rStyle w:val="documentskn-mlg1parentContainerright-box"/>
                <w:rFonts w:ascii="Open Sans" w:eastAsia="Open Sans" w:hAnsi="Open Sans" w:cs="Open Sans"/>
                <w:b/>
                <w:bCs/>
                <w:caps/>
                <w:color w:val="000000"/>
                <w:shd w:val="clear" w:color="auto" w:fill="auto"/>
              </w:rPr>
              <w:t>Hampton High School</w:t>
            </w:r>
          </w:p>
          <w:p w14:paraId="1EBEE8F1" w14:textId="77777777" w:rsidR="00BE3155" w:rsidRDefault="00AE2447">
            <w:pPr>
              <w:spacing w:line="260" w:lineRule="atLeast"/>
              <w:rPr>
                <w:rStyle w:val="span"/>
                <w:rFonts w:ascii="Open Sans" w:eastAsia="Open Sans" w:hAnsi="Open Sans" w:cs="Open Sans"/>
                <w:b/>
                <w:bCs/>
                <w:color w:val="000000"/>
              </w:rPr>
            </w:pPr>
            <w:r>
              <w:rPr>
                <w:rStyle w:val="span"/>
                <w:rFonts w:ascii="Open Sans" w:eastAsia="Open Sans" w:hAnsi="Open Sans" w:cs="Open Sans"/>
                <w:b/>
                <w:bCs/>
                <w:color w:val="000000"/>
              </w:rPr>
              <w:t>Hampton, TN</w:t>
            </w:r>
          </w:p>
          <w:p w14:paraId="1CFB2637" w14:textId="77777777" w:rsidR="00BE3155" w:rsidRDefault="00AE2447">
            <w:pPr>
              <w:pStyle w:val="documentskn-mlg1txtItlParagraph"/>
              <w:spacing w:line="260" w:lineRule="atLeast"/>
              <w:rPr>
                <w:rStyle w:val="documentskn-mlg1parentContainerrigh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High School Diploma</w:t>
            </w:r>
            <w:r>
              <w:rPr>
                <w:rStyle w:val="documentskn-mlg1parentContainerrigh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(May 2012)</w:t>
            </w:r>
          </w:p>
          <w:p w14:paraId="69F5DC74" w14:textId="77777777" w:rsidR="00BE3155" w:rsidRDefault="00AE2447">
            <w:pPr>
              <w:pStyle w:val="documentskn-mlg1sectiontitle"/>
              <w:spacing w:before="300"/>
              <w:rPr>
                <w:rStyle w:val="documentskn-mlg1parentContainerright-box"/>
                <w:rFonts w:ascii="Open Sans" w:eastAsia="Open Sans" w:hAnsi="Open Sans" w:cs="Open Sans"/>
                <w:shd w:val="clear" w:color="auto" w:fill="auto"/>
              </w:rPr>
            </w:pPr>
            <w:r>
              <w:rPr>
                <w:rStyle w:val="documentskn-mlg1parentContainerright-box"/>
                <w:rFonts w:ascii="Open Sans" w:eastAsia="Open Sans" w:hAnsi="Open Sans" w:cs="Open Sans"/>
                <w:shd w:val="clear" w:color="auto" w:fill="auto"/>
              </w:rPr>
              <w:t>Additional Skills</w:t>
            </w:r>
          </w:p>
          <w:p w14:paraId="18172B21" w14:textId="77777777" w:rsidR="00BE3155" w:rsidRDefault="00AE2447">
            <w:pPr>
              <w:spacing w:after="160" w:line="100" w:lineRule="atLeast"/>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noProof/>
                <w:color w:val="000000"/>
                <w:sz w:val="22"/>
                <w:szCs w:val="22"/>
                <w:shd w:val="clear" w:color="auto" w:fill="auto"/>
              </w:rPr>
              <w:drawing>
                <wp:inline distT="0" distB="0" distL="0" distR="0" wp14:anchorId="7D216C02" wp14:editId="06397274">
                  <wp:extent cx="513338" cy="28477"/>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58103"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4BDE546C" w14:textId="77777777" w:rsidR="00BE3155" w:rsidRDefault="00AE2447">
            <w:pPr>
              <w:pStyle w:val="p"/>
              <w:spacing w:line="260" w:lineRule="atLeast"/>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 xml:space="preserve">Effective communication between providers and patients. </w:t>
            </w:r>
          </w:p>
          <w:p w14:paraId="2B599F5C" w14:textId="77777777" w:rsidR="00BE3155" w:rsidRDefault="00AE2447">
            <w:pPr>
              <w:pStyle w:val="p"/>
              <w:spacing w:before="100" w:line="260" w:lineRule="atLeast"/>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Critical thinking.</w:t>
            </w:r>
          </w:p>
          <w:p w14:paraId="28434405" w14:textId="77777777" w:rsidR="00BE3155" w:rsidRDefault="00AE2447">
            <w:pPr>
              <w:pStyle w:val="p"/>
              <w:spacing w:before="100" w:line="260" w:lineRule="atLeast"/>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Time management.</w:t>
            </w:r>
          </w:p>
          <w:p w14:paraId="3795451D" w14:textId="77777777" w:rsidR="00BE3155" w:rsidRDefault="00AE2447">
            <w:pPr>
              <w:pStyle w:val="p"/>
              <w:spacing w:before="100" w:line="260" w:lineRule="atLeast"/>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lastRenderedPageBreak/>
              <w:t>Team player.</w:t>
            </w:r>
          </w:p>
          <w:p w14:paraId="74894671" w14:textId="77777777" w:rsidR="00BE3155" w:rsidRDefault="00AE2447">
            <w:pPr>
              <w:pStyle w:val="p"/>
              <w:spacing w:before="100" w:line="260" w:lineRule="atLeast"/>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Patient safety.</w:t>
            </w:r>
          </w:p>
          <w:p w14:paraId="5160663E" w14:textId="77777777" w:rsidR="00BE3155" w:rsidRDefault="00AE2447">
            <w:pPr>
              <w:pStyle w:val="documentskn-mlg1sectiontitle"/>
              <w:spacing w:before="300"/>
              <w:rPr>
                <w:rStyle w:val="documentskn-mlg1parentContainerright-box"/>
                <w:rFonts w:ascii="Open Sans" w:eastAsia="Open Sans" w:hAnsi="Open Sans" w:cs="Open Sans"/>
                <w:shd w:val="clear" w:color="auto" w:fill="auto"/>
              </w:rPr>
            </w:pPr>
            <w:r>
              <w:rPr>
                <w:rStyle w:val="documentskn-mlg1parentContainerright-box"/>
                <w:rFonts w:ascii="Open Sans" w:eastAsia="Open Sans" w:hAnsi="Open Sans" w:cs="Open Sans"/>
                <w:shd w:val="clear" w:color="auto" w:fill="auto"/>
              </w:rPr>
              <w:t>Certifications</w:t>
            </w:r>
          </w:p>
          <w:p w14:paraId="7A3F48D6" w14:textId="77777777" w:rsidR="00BE3155" w:rsidRDefault="00AE2447">
            <w:pPr>
              <w:spacing w:after="160" w:line="100" w:lineRule="atLeast"/>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noProof/>
                <w:color w:val="000000"/>
                <w:sz w:val="22"/>
                <w:szCs w:val="22"/>
                <w:shd w:val="clear" w:color="auto" w:fill="auto"/>
              </w:rPr>
              <w:drawing>
                <wp:inline distT="0" distB="0" distL="0" distR="0" wp14:anchorId="64E88B01" wp14:editId="48298E6A">
                  <wp:extent cx="513338" cy="28477"/>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23045" name=""/>
                          <pic:cNvPicPr>
                            <a:picLocks noChangeAspect="1"/>
                          </pic:cNvPicPr>
                        </pic:nvPicPr>
                        <pic:blipFill>
                          <a:blip r:embed="rId11"/>
                          <a:stretch>
                            <a:fillRect/>
                          </a:stretch>
                        </pic:blipFill>
                        <pic:spPr>
                          <a:xfrm>
                            <a:off x="0" y="0"/>
                            <a:ext cx="513338" cy="28477"/>
                          </a:xfrm>
                          <a:prstGeom prst="rect">
                            <a:avLst/>
                          </a:prstGeom>
                        </pic:spPr>
                      </pic:pic>
                    </a:graphicData>
                  </a:graphic>
                </wp:inline>
              </w:drawing>
            </w:r>
          </w:p>
          <w:p w14:paraId="68DA44A8" w14:textId="77777777" w:rsidR="00BE3155" w:rsidRDefault="00AE2447">
            <w:pPr>
              <w:pStyle w:val="p"/>
              <w:spacing w:line="260" w:lineRule="atLeast"/>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Registered Nurse</w:t>
            </w:r>
            <w:r w:rsidR="00D62D8D">
              <w:rPr>
                <w:rStyle w:val="documentskn-mlg1parentContainerright-box"/>
                <w:rFonts w:ascii="Open Sans" w:eastAsia="Open Sans" w:hAnsi="Open Sans" w:cs="Open Sans"/>
                <w:color w:val="000000"/>
                <w:sz w:val="22"/>
                <w:szCs w:val="22"/>
                <w:shd w:val="clear" w:color="auto" w:fill="auto"/>
              </w:rPr>
              <w:t>: TN 243244, Exp: 09/30/2022</w:t>
            </w:r>
          </w:p>
          <w:p w14:paraId="1888D83F" w14:textId="0645364E" w:rsidR="00BE3155" w:rsidRDefault="003D3DC8">
            <w:pPr>
              <w:pStyle w:val="p"/>
              <w:spacing w:before="100" w:line="260" w:lineRule="atLeast"/>
              <w:rPr>
                <w:rStyle w:val="documentskn-mlg1parentContainerright-box"/>
                <w:rFonts w:ascii="Open Sans" w:eastAsia="Open Sans" w:hAnsi="Open Sans" w:cs="Open Sans"/>
                <w:color w:val="000000"/>
                <w:sz w:val="22"/>
                <w:szCs w:val="22"/>
                <w:shd w:val="clear" w:color="auto" w:fill="auto"/>
              </w:rPr>
            </w:pPr>
            <w:r>
              <w:rPr>
                <w:rStyle w:val="documentskn-mlg1parentContainerright-box"/>
                <w:rFonts w:ascii="Open Sans" w:eastAsia="Open Sans" w:hAnsi="Open Sans" w:cs="Open Sans"/>
                <w:color w:val="000000"/>
                <w:sz w:val="22"/>
                <w:szCs w:val="22"/>
                <w:shd w:val="clear" w:color="auto" w:fill="auto"/>
              </w:rPr>
              <w:t>BLS: Exp: 04/2023</w:t>
            </w:r>
          </w:p>
        </w:tc>
        <w:tc>
          <w:tcPr>
            <w:tcW w:w="500" w:type="dxa"/>
            <w:shd w:val="clear" w:color="auto" w:fill="F5F6F5"/>
            <w:tcMar>
              <w:top w:w="5" w:type="dxa"/>
              <w:left w:w="5" w:type="dxa"/>
              <w:bottom w:w="5" w:type="dxa"/>
              <w:right w:w="5" w:type="dxa"/>
            </w:tcMar>
            <w:vAlign w:val="bottom"/>
            <w:hideMark/>
          </w:tcPr>
          <w:p w14:paraId="54DC9BFD" w14:textId="77777777" w:rsidR="00BE3155" w:rsidRDefault="00BE3155">
            <w:pPr>
              <w:pStyle w:val="outerpaddingcellParagraph"/>
              <w:spacing w:line="260" w:lineRule="atLeast"/>
              <w:rPr>
                <w:rStyle w:val="outerpaddingcell"/>
                <w:rFonts w:ascii="Open Sans" w:eastAsia="Open Sans" w:hAnsi="Open Sans" w:cs="Open Sans"/>
                <w:color w:val="000000"/>
                <w:sz w:val="22"/>
                <w:szCs w:val="22"/>
              </w:rPr>
            </w:pPr>
          </w:p>
        </w:tc>
      </w:tr>
    </w:tbl>
    <w:p w14:paraId="297EE971" w14:textId="77777777" w:rsidR="00BE3155" w:rsidRDefault="00AE2447">
      <w:pPr>
        <w:spacing w:line="20" w:lineRule="auto"/>
        <w:rPr>
          <w:rFonts w:ascii="Open Sans" w:eastAsia="Open Sans" w:hAnsi="Open Sans" w:cs="Open Sans"/>
          <w:color w:val="000000"/>
          <w:sz w:val="22"/>
          <w:szCs w:val="22"/>
        </w:rPr>
      </w:pPr>
      <w:r>
        <w:rPr>
          <w:color w:val="FFFFFF"/>
          <w:sz w:val="2"/>
        </w:rPr>
        <w:t>.</w:t>
      </w:r>
    </w:p>
    <w:sectPr w:rsidR="00BE3155">
      <w:headerReference w:type="default" r:id="rId15"/>
      <w:footerReference w:type="default" r:id="rId16"/>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D53F4" w14:textId="77777777" w:rsidR="006811AA" w:rsidRDefault="006811AA">
      <w:pPr>
        <w:spacing w:line="240" w:lineRule="auto"/>
      </w:pPr>
      <w:r>
        <w:separator/>
      </w:r>
    </w:p>
  </w:endnote>
  <w:endnote w:type="continuationSeparator" w:id="0">
    <w:p w14:paraId="39663804" w14:textId="77777777" w:rsidR="006811AA" w:rsidRDefault="00681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F352918-BBCE-FE4A-B046-3109509E0882}"/>
  </w:font>
  <w:font w:name="Times New Roman">
    <w:panose1 w:val="02020603050405020304"/>
    <w:charset w:val="00"/>
    <w:family w:val="roman"/>
    <w:pitch w:val="variable"/>
    <w:sig w:usb0="E0002EFF" w:usb1="C000785B" w:usb2="00000009" w:usb3="00000000" w:csb0="000001FF" w:csb1="00000000"/>
    <w:embedRegular r:id="rId2" w:fontKey="{005B3DB3-E311-4B40-876F-DD484E56E1F6}"/>
    <w:embedBold r:id="rId3" w:fontKey="{A1D72006-3309-A948-B872-3128A9D48AB9}"/>
    <w:embedItalic r:id="rId4" w:fontKey="{D7C1233E-BCDD-8A4E-A384-99DA8EC1F05F}"/>
    <w:embedBoldItalic r:id="rId5" w:fontKey="{9F285D96-96E4-0847-87D5-72ED6DCEA225}"/>
  </w:font>
  <w:font w:name="Courier New">
    <w:panose1 w:val="02070309020205020404"/>
    <w:charset w:val="00"/>
    <w:family w:val="modern"/>
    <w:pitch w:val="fixed"/>
    <w:sig w:usb0="E0002AFF" w:usb1="C0007843" w:usb2="00000009" w:usb3="00000000" w:csb0="000001FF" w:csb1="00000000"/>
    <w:embedRegular r:id="rId6" w:fontKey="{33870FB1-5330-264C-8D7D-08F61EEC70E5}"/>
  </w:font>
  <w:font w:name="Wingdings">
    <w:panose1 w:val="05000000000000000000"/>
    <w:charset w:val="4D"/>
    <w:family w:val="decorative"/>
    <w:pitch w:val="variable"/>
    <w:sig w:usb0="00000003" w:usb1="00000000" w:usb2="00000000" w:usb3="00000000" w:csb0="80000001" w:csb1="00000000"/>
    <w:embedRegular r:id="rId7" w:fontKey="{01DBD57C-A32B-4C4A-98F3-FB035BEBA16F}"/>
  </w:font>
  <w:font w:name="Open Sans">
    <w:panose1 w:val="020B0606030504020204"/>
    <w:charset w:val="00"/>
    <w:family w:val="swiss"/>
    <w:pitch w:val="variable"/>
    <w:sig w:usb0="E00002EF" w:usb1="4000205B" w:usb2="00000028" w:usb3="00000000" w:csb0="0000019F" w:csb1="00000000"/>
    <w:embedRegular r:id="rId8" w:fontKey="{625A9DED-113F-0542-87BD-A0E28ED898A3}"/>
    <w:embedBold r:id="rId9" w:fontKey="{5353309D-92B3-7547-8CE0-B432CA17D312}"/>
    <w:embedItalic r:id="rId10" w:fontKey="{36011DB0-1AE8-6D4D-93AF-06C11BA92982}"/>
  </w:font>
  <w:font w:name="Calibri Light">
    <w:panose1 w:val="020F0302020204030204"/>
    <w:charset w:val="00"/>
    <w:family w:val="swiss"/>
    <w:pitch w:val="variable"/>
    <w:sig w:usb0="E0002AFF" w:usb1="C000247B" w:usb2="00000009" w:usb3="00000000" w:csb0="000001FF" w:csb1="00000000"/>
    <w:embedRegular r:id="rId11" w:fontKey="{1D0042EE-D97F-0E4A-B0B3-45EEE75A94C8}"/>
  </w:font>
  <w:font w:name="Calibri">
    <w:panose1 w:val="020F0502020204030204"/>
    <w:charset w:val="00"/>
    <w:family w:val="swiss"/>
    <w:pitch w:val="variable"/>
    <w:sig w:usb0="E0002AFF" w:usb1="C000ACFF" w:usb2="00000009" w:usb3="00000000" w:csb0="000001FF" w:csb1="00000000"/>
    <w:embedRegular r:id="rId12" w:fontKey="{CCDCD1AC-FD0E-134B-AB47-42A0141DC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7EFFA" w14:textId="77777777" w:rsidR="00BE3155" w:rsidRDefault="00AE2447">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7D6F1" w14:textId="77777777" w:rsidR="006811AA" w:rsidRDefault="006811AA">
      <w:pPr>
        <w:spacing w:line="240" w:lineRule="auto"/>
      </w:pPr>
      <w:r>
        <w:separator/>
      </w:r>
    </w:p>
  </w:footnote>
  <w:footnote w:type="continuationSeparator" w:id="0">
    <w:p w14:paraId="24D55C40" w14:textId="77777777" w:rsidR="006811AA" w:rsidRDefault="006811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BA049" w14:textId="77777777" w:rsidR="00BE3155" w:rsidRDefault="00AE2447">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716C9C08">
      <w:start w:val="1"/>
      <w:numFmt w:val="bullet"/>
      <w:lvlText w:val=""/>
      <w:lvlJc w:val="left"/>
      <w:pPr>
        <w:ind w:left="720" w:hanging="360"/>
      </w:pPr>
      <w:rPr>
        <w:rFonts w:ascii="Symbol" w:hAnsi="Symbol"/>
      </w:rPr>
    </w:lvl>
    <w:lvl w:ilvl="1" w:tplc="62780D8A">
      <w:start w:val="1"/>
      <w:numFmt w:val="bullet"/>
      <w:lvlText w:val="o"/>
      <w:lvlJc w:val="left"/>
      <w:pPr>
        <w:tabs>
          <w:tab w:val="num" w:pos="1440"/>
        </w:tabs>
        <w:ind w:left="1440" w:hanging="360"/>
      </w:pPr>
      <w:rPr>
        <w:rFonts w:ascii="Courier New" w:hAnsi="Courier New"/>
      </w:rPr>
    </w:lvl>
    <w:lvl w:ilvl="2" w:tplc="CE2E4CBC">
      <w:start w:val="1"/>
      <w:numFmt w:val="bullet"/>
      <w:lvlText w:val=""/>
      <w:lvlJc w:val="left"/>
      <w:pPr>
        <w:tabs>
          <w:tab w:val="num" w:pos="2160"/>
        </w:tabs>
        <w:ind w:left="2160" w:hanging="360"/>
      </w:pPr>
      <w:rPr>
        <w:rFonts w:ascii="Wingdings" w:hAnsi="Wingdings"/>
      </w:rPr>
    </w:lvl>
    <w:lvl w:ilvl="3" w:tplc="32E6FDB2">
      <w:start w:val="1"/>
      <w:numFmt w:val="bullet"/>
      <w:lvlText w:val=""/>
      <w:lvlJc w:val="left"/>
      <w:pPr>
        <w:tabs>
          <w:tab w:val="num" w:pos="2880"/>
        </w:tabs>
        <w:ind w:left="2880" w:hanging="360"/>
      </w:pPr>
      <w:rPr>
        <w:rFonts w:ascii="Symbol" w:hAnsi="Symbol"/>
      </w:rPr>
    </w:lvl>
    <w:lvl w:ilvl="4" w:tplc="30EC1E00">
      <w:start w:val="1"/>
      <w:numFmt w:val="bullet"/>
      <w:lvlText w:val="o"/>
      <w:lvlJc w:val="left"/>
      <w:pPr>
        <w:tabs>
          <w:tab w:val="num" w:pos="3600"/>
        </w:tabs>
        <w:ind w:left="3600" w:hanging="360"/>
      </w:pPr>
      <w:rPr>
        <w:rFonts w:ascii="Courier New" w:hAnsi="Courier New"/>
      </w:rPr>
    </w:lvl>
    <w:lvl w:ilvl="5" w:tplc="5C525060">
      <w:start w:val="1"/>
      <w:numFmt w:val="bullet"/>
      <w:lvlText w:val=""/>
      <w:lvlJc w:val="left"/>
      <w:pPr>
        <w:tabs>
          <w:tab w:val="num" w:pos="4320"/>
        </w:tabs>
        <w:ind w:left="4320" w:hanging="360"/>
      </w:pPr>
      <w:rPr>
        <w:rFonts w:ascii="Wingdings" w:hAnsi="Wingdings"/>
      </w:rPr>
    </w:lvl>
    <w:lvl w:ilvl="6" w:tplc="E6062F98">
      <w:start w:val="1"/>
      <w:numFmt w:val="bullet"/>
      <w:lvlText w:val=""/>
      <w:lvlJc w:val="left"/>
      <w:pPr>
        <w:tabs>
          <w:tab w:val="num" w:pos="5040"/>
        </w:tabs>
        <w:ind w:left="5040" w:hanging="360"/>
      </w:pPr>
      <w:rPr>
        <w:rFonts w:ascii="Symbol" w:hAnsi="Symbol"/>
      </w:rPr>
    </w:lvl>
    <w:lvl w:ilvl="7" w:tplc="3B66021A">
      <w:start w:val="1"/>
      <w:numFmt w:val="bullet"/>
      <w:lvlText w:val="o"/>
      <w:lvlJc w:val="left"/>
      <w:pPr>
        <w:tabs>
          <w:tab w:val="num" w:pos="5760"/>
        </w:tabs>
        <w:ind w:left="5760" w:hanging="360"/>
      </w:pPr>
      <w:rPr>
        <w:rFonts w:ascii="Courier New" w:hAnsi="Courier New"/>
      </w:rPr>
    </w:lvl>
    <w:lvl w:ilvl="8" w:tplc="FDE4B29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36609D4">
      <w:start w:val="1"/>
      <w:numFmt w:val="bullet"/>
      <w:lvlText w:val=""/>
      <w:lvlJc w:val="left"/>
      <w:pPr>
        <w:ind w:left="720" w:hanging="360"/>
      </w:pPr>
      <w:rPr>
        <w:rFonts w:ascii="Symbol" w:hAnsi="Symbol"/>
      </w:rPr>
    </w:lvl>
    <w:lvl w:ilvl="1" w:tplc="70B43E3C">
      <w:start w:val="1"/>
      <w:numFmt w:val="bullet"/>
      <w:lvlText w:val="o"/>
      <w:lvlJc w:val="left"/>
      <w:pPr>
        <w:tabs>
          <w:tab w:val="num" w:pos="1440"/>
        </w:tabs>
        <w:ind w:left="1440" w:hanging="360"/>
      </w:pPr>
      <w:rPr>
        <w:rFonts w:ascii="Courier New" w:hAnsi="Courier New"/>
      </w:rPr>
    </w:lvl>
    <w:lvl w:ilvl="2" w:tplc="F4B66E70">
      <w:start w:val="1"/>
      <w:numFmt w:val="bullet"/>
      <w:lvlText w:val=""/>
      <w:lvlJc w:val="left"/>
      <w:pPr>
        <w:tabs>
          <w:tab w:val="num" w:pos="2160"/>
        </w:tabs>
        <w:ind w:left="2160" w:hanging="360"/>
      </w:pPr>
      <w:rPr>
        <w:rFonts w:ascii="Wingdings" w:hAnsi="Wingdings"/>
      </w:rPr>
    </w:lvl>
    <w:lvl w:ilvl="3" w:tplc="1FCAECF8">
      <w:start w:val="1"/>
      <w:numFmt w:val="bullet"/>
      <w:lvlText w:val=""/>
      <w:lvlJc w:val="left"/>
      <w:pPr>
        <w:tabs>
          <w:tab w:val="num" w:pos="2880"/>
        </w:tabs>
        <w:ind w:left="2880" w:hanging="360"/>
      </w:pPr>
      <w:rPr>
        <w:rFonts w:ascii="Symbol" w:hAnsi="Symbol"/>
      </w:rPr>
    </w:lvl>
    <w:lvl w:ilvl="4" w:tplc="776607F2">
      <w:start w:val="1"/>
      <w:numFmt w:val="bullet"/>
      <w:lvlText w:val="o"/>
      <w:lvlJc w:val="left"/>
      <w:pPr>
        <w:tabs>
          <w:tab w:val="num" w:pos="3600"/>
        </w:tabs>
        <w:ind w:left="3600" w:hanging="360"/>
      </w:pPr>
      <w:rPr>
        <w:rFonts w:ascii="Courier New" w:hAnsi="Courier New"/>
      </w:rPr>
    </w:lvl>
    <w:lvl w:ilvl="5" w:tplc="45C066B2">
      <w:start w:val="1"/>
      <w:numFmt w:val="bullet"/>
      <w:lvlText w:val=""/>
      <w:lvlJc w:val="left"/>
      <w:pPr>
        <w:tabs>
          <w:tab w:val="num" w:pos="4320"/>
        </w:tabs>
        <w:ind w:left="4320" w:hanging="360"/>
      </w:pPr>
      <w:rPr>
        <w:rFonts w:ascii="Wingdings" w:hAnsi="Wingdings"/>
      </w:rPr>
    </w:lvl>
    <w:lvl w:ilvl="6" w:tplc="59D48DBC">
      <w:start w:val="1"/>
      <w:numFmt w:val="bullet"/>
      <w:lvlText w:val=""/>
      <w:lvlJc w:val="left"/>
      <w:pPr>
        <w:tabs>
          <w:tab w:val="num" w:pos="5040"/>
        </w:tabs>
        <w:ind w:left="5040" w:hanging="360"/>
      </w:pPr>
      <w:rPr>
        <w:rFonts w:ascii="Symbol" w:hAnsi="Symbol"/>
      </w:rPr>
    </w:lvl>
    <w:lvl w:ilvl="7" w:tplc="F4E49892">
      <w:start w:val="1"/>
      <w:numFmt w:val="bullet"/>
      <w:lvlText w:val="o"/>
      <w:lvlJc w:val="left"/>
      <w:pPr>
        <w:tabs>
          <w:tab w:val="num" w:pos="5760"/>
        </w:tabs>
        <w:ind w:left="5760" w:hanging="360"/>
      </w:pPr>
      <w:rPr>
        <w:rFonts w:ascii="Courier New" w:hAnsi="Courier New"/>
      </w:rPr>
    </w:lvl>
    <w:lvl w:ilvl="8" w:tplc="936E767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42C8CF8">
      <w:start w:val="1"/>
      <w:numFmt w:val="bullet"/>
      <w:lvlText w:val=""/>
      <w:lvlJc w:val="left"/>
      <w:pPr>
        <w:ind w:left="720" w:hanging="360"/>
      </w:pPr>
      <w:rPr>
        <w:rFonts w:ascii="Symbol" w:hAnsi="Symbol"/>
      </w:rPr>
    </w:lvl>
    <w:lvl w:ilvl="1" w:tplc="731EA244">
      <w:start w:val="1"/>
      <w:numFmt w:val="bullet"/>
      <w:lvlText w:val="o"/>
      <w:lvlJc w:val="left"/>
      <w:pPr>
        <w:tabs>
          <w:tab w:val="num" w:pos="1440"/>
        </w:tabs>
        <w:ind w:left="1440" w:hanging="360"/>
      </w:pPr>
      <w:rPr>
        <w:rFonts w:ascii="Courier New" w:hAnsi="Courier New"/>
      </w:rPr>
    </w:lvl>
    <w:lvl w:ilvl="2" w:tplc="7AB8553E">
      <w:start w:val="1"/>
      <w:numFmt w:val="bullet"/>
      <w:lvlText w:val=""/>
      <w:lvlJc w:val="left"/>
      <w:pPr>
        <w:tabs>
          <w:tab w:val="num" w:pos="2160"/>
        </w:tabs>
        <w:ind w:left="2160" w:hanging="360"/>
      </w:pPr>
      <w:rPr>
        <w:rFonts w:ascii="Wingdings" w:hAnsi="Wingdings"/>
      </w:rPr>
    </w:lvl>
    <w:lvl w:ilvl="3" w:tplc="AE301B3C">
      <w:start w:val="1"/>
      <w:numFmt w:val="bullet"/>
      <w:lvlText w:val=""/>
      <w:lvlJc w:val="left"/>
      <w:pPr>
        <w:tabs>
          <w:tab w:val="num" w:pos="2880"/>
        </w:tabs>
        <w:ind w:left="2880" w:hanging="360"/>
      </w:pPr>
      <w:rPr>
        <w:rFonts w:ascii="Symbol" w:hAnsi="Symbol"/>
      </w:rPr>
    </w:lvl>
    <w:lvl w:ilvl="4" w:tplc="18780D4A">
      <w:start w:val="1"/>
      <w:numFmt w:val="bullet"/>
      <w:lvlText w:val="o"/>
      <w:lvlJc w:val="left"/>
      <w:pPr>
        <w:tabs>
          <w:tab w:val="num" w:pos="3600"/>
        </w:tabs>
        <w:ind w:left="3600" w:hanging="360"/>
      </w:pPr>
      <w:rPr>
        <w:rFonts w:ascii="Courier New" w:hAnsi="Courier New"/>
      </w:rPr>
    </w:lvl>
    <w:lvl w:ilvl="5" w:tplc="1FFED778">
      <w:start w:val="1"/>
      <w:numFmt w:val="bullet"/>
      <w:lvlText w:val=""/>
      <w:lvlJc w:val="left"/>
      <w:pPr>
        <w:tabs>
          <w:tab w:val="num" w:pos="4320"/>
        </w:tabs>
        <w:ind w:left="4320" w:hanging="360"/>
      </w:pPr>
      <w:rPr>
        <w:rFonts w:ascii="Wingdings" w:hAnsi="Wingdings"/>
      </w:rPr>
    </w:lvl>
    <w:lvl w:ilvl="6" w:tplc="D44CE1D8">
      <w:start w:val="1"/>
      <w:numFmt w:val="bullet"/>
      <w:lvlText w:val=""/>
      <w:lvlJc w:val="left"/>
      <w:pPr>
        <w:tabs>
          <w:tab w:val="num" w:pos="5040"/>
        </w:tabs>
        <w:ind w:left="5040" w:hanging="360"/>
      </w:pPr>
      <w:rPr>
        <w:rFonts w:ascii="Symbol" w:hAnsi="Symbol"/>
      </w:rPr>
    </w:lvl>
    <w:lvl w:ilvl="7" w:tplc="C3148B44">
      <w:start w:val="1"/>
      <w:numFmt w:val="bullet"/>
      <w:lvlText w:val="o"/>
      <w:lvlJc w:val="left"/>
      <w:pPr>
        <w:tabs>
          <w:tab w:val="num" w:pos="5760"/>
        </w:tabs>
        <w:ind w:left="5760" w:hanging="360"/>
      </w:pPr>
      <w:rPr>
        <w:rFonts w:ascii="Courier New" w:hAnsi="Courier New"/>
      </w:rPr>
    </w:lvl>
    <w:lvl w:ilvl="8" w:tplc="510A3E3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94E9250">
      <w:start w:val="1"/>
      <w:numFmt w:val="bullet"/>
      <w:lvlText w:val=""/>
      <w:lvlJc w:val="left"/>
      <w:pPr>
        <w:ind w:left="720" w:hanging="360"/>
      </w:pPr>
      <w:rPr>
        <w:rFonts w:ascii="Symbol" w:hAnsi="Symbol"/>
      </w:rPr>
    </w:lvl>
    <w:lvl w:ilvl="1" w:tplc="AF304B52">
      <w:start w:val="1"/>
      <w:numFmt w:val="bullet"/>
      <w:lvlText w:val="o"/>
      <w:lvlJc w:val="left"/>
      <w:pPr>
        <w:tabs>
          <w:tab w:val="num" w:pos="1440"/>
        </w:tabs>
        <w:ind w:left="1440" w:hanging="360"/>
      </w:pPr>
      <w:rPr>
        <w:rFonts w:ascii="Courier New" w:hAnsi="Courier New"/>
      </w:rPr>
    </w:lvl>
    <w:lvl w:ilvl="2" w:tplc="203E2AB2">
      <w:start w:val="1"/>
      <w:numFmt w:val="bullet"/>
      <w:lvlText w:val=""/>
      <w:lvlJc w:val="left"/>
      <w:pPr>
        <w:tabs>
          <w:tab w:val="num" w:pos="2160"/>
        </w:tabs>
        <w:ind w:left="2160" w:hanging="360"/>
      </w:pPr>
      <w:rPr>
        <w:rFonts w:ascii="Wingdings" w:hAnsi="Wingdings"/>
      </w:rPr>
    </w:lvl>
    <w:lvl w:ilvl="3" w:tplc="688E6E56">
      <w:start w:val="1"/>
      <w:numFmt w:val="bullet"/>
      <w:lvlText w:val=""/>
      <w:lvlJc w:val="left"/>
      <w:pPr>
        <w:tabs>
          <w:tab w:val="num" w:pos="2880"/>
        </w:tabs>
        <w:ind w:left="2880" w:hanging="360"/>
      </w:pPr>
      <w:rPr>
        <w:rFonts w:ascii="Symbol" w:hAnsi="Symbol"/>
      </w:rPr>
    </w:lvl>
    <w:lvl w:ilvl="4" w:tplc="64A6D136">
      <w:start w:val="1"/>
      <w:numFmt w:val="bullet"/>
      <w:lvlText w:val="o"/>
      <w:lvlJc w:val="left"/>
      <w:pPr>
        <w:tabs>
          <w:tab w:val="num" w:pos="3600"/>
        </w:tabs>
        <w:ind w:left="3600" w:hanging="360"/>
      </w:pPr>
      <w:rPr>
        <w:rFonts w:ascii="Courier New" w:hAnsi="Courier New"/>
      </w:rPr>
    </w:lvl>
    <w:lvl w:ilvl="5" w:tplc="C37268B0">
      <w:start w:val="1"/>
      <w:numFmt w:val="bullet"/>
      <w:lvlText w:val=""/>
      <w:lvlJc w:val="left"/>
      <w:pPr>
        <w:tabs>
          <w:tab w:val="num" w:pos="4320"/>
        </w:tabs>
        <w:ind w:left="4320" w:hanging="360"/>
      </w:pPr>
      <w:rPr>
        <w:rFonts w:ascii="Wingdings" w:hAnsi="Wingdings"/>
      </w:rPr>
    </w:lvl>
    <w:lvl w:ilvl="6" w:tplc="98BE2C58">
      <w:start w:val="1"/>
      <w:numFmt w:val="bullet"/>
      <w:lvlText w:val=""/>
      <w:lvlJc w:val="left"/>
      <w:pPr>
        <w:tabs>
          <w:tab w:val="num" w:pos="5040"/>
        </w:tabs>
        <w:ind w:left="5040" w:hanging="360"/>
      </w:pPr>
      <w:rPr>
        <w:rFonts w:ascii="Symbol" w:hAnsi="Symbol"/>
      </w:rPr>
    </w:lvl>
    <w:lvl w:ilvl="7" w:tplc="B2C4773A">
      <w:start w:val="1"/>
      <w:numFmt w:val="bullet"/>
      <w:lvlText w:val="o"/>
      <w:lvlJc w:val="left"/>
      <w:pPr>
        <w:tabs>
          <w:tab w:val="num" w:pos="5760"/>
        </w:tabs>
        <w:ind w:left="5760" w:hanging="360"/>
      </w:pPr>
      <w:rPr>
        <w:rFonts w:ascii="Courier New" w:hAnsi="Courier New"/>
      </w:rPr>
    </w:lvl>
    <w:lvl w:ilvl="8" w:tplc="8F6CC9EC">
      <w:start w:val="1"/>
      <w:numFmt w:val="bullet"/>
      <w:lvlText w:val=""/>
      <w:lvlJc w:val="left"/>
      <w:pPr>
        <w:tabs>
          <w:tab w:val="num" w:pos="6480"/>
        </w:tabs>
        <w:ind w:left="6480" w:hanging="360"/>
      </w:pPr>
      <w:rPr>
        <w:rFonts w:ascii="Wingdings" w:hAnsi="Wingdings"/>
      </w:rPr>
    </w:lvl>
  </w:abstractNum>
  <w:abstractNum w:abstractNumId="4" w15:restartNumberingAfterBreak="0">
    <w:nsid w:val="0DE13465"/>
    <w:multiLevelType w:val="hybridMultilevel"/>
    <w:tmpl w:val="9486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62E0E"/>
    <w:multiLevelType w:val="hybridMultilevel"/>
    <w:tmpl w:val="F556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155"/>
    <w:rsid w:val="000F0BCB"/>
    <w:rsid w:val="001061B4"/>
    <w:rsid w:val="001826F0"/>
    <w:rsid w:val="001C4EA7"/>
    <w:rsid w:val="0030772C"/>
    <w:rsid w:val="003C16DD"/>
    <w:rsid w:val="003C42CA"/>
    <w:rsid w:val="003D0B69"/>
    <w:rsid w:val="003D3DC8"/>
    <w:rsid w:val="003F3C90"/>
    <w:rsid w:val="00444238"/>
    <w:rsid w:val="006811AA"/>
    <w:rsid w:val="00692265"/>
    <w:rsid w:val="006A4808"/>
    <w:rsid w:val="006B3E72"/>
    <w:rsid w:val="00755F97"/>
    <w:rsid w:val="007C190C"/>
    <w:rsid w:val="00890C22"/>
    <w:rsid w:val="008F59AD"/>
    <w:rsid w:val="0099407B"/>
    <w:rsid w:val="009C56A2"/>
    <w:rsid w:val="00A1543A"/>
    <w:rsid w:val="00AD7953"/>
    <w:rsid w:val="00AE2447"/>
    <w:rsid w:val="00BD49BA"/>
    <w:rsid w:val="00BE3155"/>
    <w:rsid w:val="00C45A67"/>
    <w:rsid w:val="00C919D0"/>
    <w:rsid w:val="00CC0F64"/>
    <w:rsid w:val="00D62D8D"/>
    <w:rsid w:val="00DE4812"/>
    <w:rsid w:val="00E16052"/>
    <w:rsid w:val="00E26CFC"/>
    <w:rsid w:val="00EB7EB7"/>
    <w:rsid w:val="00F60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DD26"/>
  <w15:docId w15:val="{8C40B334-5EE4-4D43-9AF4-BD8C9900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ocumentskn-mlg1fontsize">
    <w:name w:val="document_skn-mlg1_fontsize"/>
    <w:basedOn w:val="Normal"/>
    <w:rPr>
      <w:sz w:val="22"/>
      <w:szCs w:val="22"/>
    </w:rPr>
  </w:style>
  <w:style w:type="paragraph" w:customStyle="1" w:styleId="documentskn-mlg1topsection">
    <w:name w:val="document_skn-mlg1_topsection"/>
    <w:basedOn w:val="Normal"/>
    <w:pPr>
      <w:shd w:val="clear" w:color="auto" w:fill="353F58"/>
    </w:pPr>
    <w:rPr>
      <w:shd w:val="clear" w:color="auto" w:fill="353F58"/>
    </w:rPr>
  </w:style>
  <w:style w:type="paragraph" w:customStyle="1" w:styleId="div">
    <w:name w:val="div"/>
    <w:basedOn w:val="Normal"/>
  </w:style>
  <w:style w:type="paragraph" w:customStyle="1" w:styleId="documentskn-mlg1sectionnth-child1">
    <w:name w:val="document_skn-mlg1_section_nth-child(1)"/>
    <w:basedOn w:val="Normal"/>
  </w:style>
  <w:style w:type="character" w:customStyle="1" w:styleId="documentskn-mlg1paragraph">
    <w:name w:val="document_skn-mlg1_paragraph"/>
    <w:basedOn w:val="DefaultParagraphFont"/>
  </w:style>
  <w:style w:type="paragraph" w:customStyle="1" w:styleId="documentskn-mlg1txtBold">
    <w:name w:val="document_skn-mlg1_txtBold"/>
    <w:basedOn w:val="Normal"/>
    <w:rPr>
      <w:b/>
      <w:bCs/>
    </w:rPr>
  </w:style>
  <w:style w:type="character" w:customStyle="1" w:styleId="span">
    <w:name w:val="span"/>
    <w:basedOn w:val="DefaultParagraphFont"/>
    <w:rPr>
      <w:bdr w:val="none" w:sz="0" w:space="0" w:color="auto"/>
      <w:vertAlign w:val="baseline"/>
    </w:rPr>
  </w:style>
  <w:style w:type="character" w:customStyle="1" w:styleId="documentskn-mlg1txtBoldCharacter">
    <w:name w:val="document_skn-mlg1_txtBold Character"/>
    <w:basedOn w:val="DefaultParagraphFont"/>
    <w:rPr>
      <w:b/>
      <w:bCs/>
    </w:rPr>
  </w:style>
  <w:style w:type="paragraph" w:customStyle="1" w:styleId="midline">
    <w:name w:val="midline"/>
    <w:basedOn w:val="Normal"/>
  </w:style>
  <w:style w:type="character" w:customStyle="1" w:styleId="midlineCharacter">
    <w:name w:val="midline Character"/>
    <w:basedOn w:val="DefaultParagraphFont"/>
  </w:style>
  <w:style w:type="table" w:customStyle="1" w:styleId="nametable">
    <w:name w:val="nametable"/>
    <w:basedOn w:val="TableNormal"/>
    <w:tblPr/>
    <w:trPr>
      <w:hidden/>
    </w:trPr>
  </w:style>
  <w:style w:type="character" w:customStyle="1" w:styleId="outerpaddingcell">
    <w:name w:val="outerpaddingcell"/>
    <w:basedOn w:val="DefaultParagraphFont"/>
  </w:style>
  <w:style w:type="paragraph" w:customStyle="1" w:styleId="outerpaddingcellParagraph">
    <w:name w:val="outerpaddingcell Paragraph"/>
    <w:basedOn w:val="Normal"/>
  </w:style>
  <w:style w:type="character" w:customStyle="1" w:styleId="documentskn-mlg1parentContainerleft-box">
    <w:name w:val="document_skn-mlg1_parentContainer_left-box"/>
    <w:basedOn w:val="DefaultParagraphFont"/>
  </w:style>
  <w:style w:type="paragraph" w:customStyle="1" w:styleId="documentskn-mlg1heading">
    <w:name w:val="document_skn-mlg1_heading"/>
    <w:basedOn w:val="Normal"/>
  </w:style>
  <w:style w:type="paragraph" w:customStyle="1" w:styleId="documentskn-mlg1sectiontitle">
    <w:name w:val="document_skn-mlg1_sectiontitle"/>
    <w:basedOn w:val="Normal"/>
    <w:pPr>
      <w:spacing w:line="300" w:lineRule="atLeast"/>
    </w:pPr>
    <w:rPr>
      <w:b/>
      <w:bCs/>
      <w:caps/>
      <w:color w:val="020303"/>
      <w:spacing w:val="30"/>
      <w:sz w:val="30"/>
      <w:szCs w:val="30"/>
    </w:rPr>
  </w:style>
  <w:style w:type="paragraph" w:customStyle="1" w:styleId="documentskn-mlg1paragraphParagraph">
    <w:name w:val="document_skn-mlg1_paragraph Paragraph"/>
    <w:basedOn w:val="Normal"/>
  </w:style>
  <w:style w:type="paragraph" w:customStyle="1" w:styleId="documentskn-mlg1paragraphfirstparagraphparagapdiv">
    <w:name w:val="document_skn-mlg1_paragraph_firstparagraph_paragapdiv"/>
    <w:basedOn w:val="Normal"/>
    <w:rPr>
      <w:vanish/>
    </w:rPr>
  </w:style>
  <w:style w:type="paragraph" w:customStyle="1" w:styleId="documentskn-mlg1parentContainersinglecolumn">
    <w:name w:val="document_skn-mlg1_parentContainer_singlecolumn"/>
    <w:basedOn w:val="Normal"/>
  </w:style>
  <w:style w:type="paragraph" w:customStyle="1" w:styleId="documentskn-mlg1section">
    <w:name w:val="document_skn-mlg1_section"/>
    <w:basedOn w:val="Normal"/>
  </w:style>
  <w:style w:type="paragraph" w:customStyle="1" w:styleId="documentskn-mlg1dispBlock">
    <w:name w:val="document_skn-mlg1_dispBlock"/>
    <w:basedOn w:val="Normal"/>
  </w:style>
  <w:style w:type="paragraph" w:customStyle="1" w:styleId="documentskn-mlg1singlecolumnjobtitle">
    <w:name w:val="document_skn-mlg1_singlecolumn_jobtitle"/>
    <w:basedOn w:val="Normal"/>
    <w:rPr>
      <w:caps/>
    </w:rPr>
  </w:style>
  <w:style w:type="character" w:customStyle="1" w:styleId="documentskn-mlg1txtItl">
    <w:name w:val="document_skn-mlg1_txtItl"/>
    <w:basedOn w:val="DefaultParagraphFont"/>
    <w:rPr>
      <w:i/>
      <w:iCs/>
    </w:rPr>
  </w:style>
  <w:style w:type="paragraph" w:customStyle="1" w:styleId="documentskn-mlg1li">
    <w:name w:val="document_skn-mlg1_li"/>
    <w:basedOn w:val="Normal"/>
    <w:pPr>
      <w:pBdr>
        <w:left w:val="none" w:sz="0" w:space="5" w:color="auto"/>
      </w:pBdr>
    </w:pPr>
  </w:style>
  <w:style w:type="paragraph" w:customStyle="1" w:styleId="documentskn-mlg1paragraphparagapdiv">
    <w:name w:val="document_skn-mlg1_paragraph_paragapdiv"/>
    <w:basedOn w:val="Normal"/>
  </w:style>
  <w:style w:type="character" w:customStyle="1" w:styleId="innerpaddingcell">
    <w:name w:val="innerpaddingcell"/>
    <w:basedOn w:val="DefaultParagraphFont"/>
  </w:style>
  <w:style w:type="paragraph" w:customStyle="1" w:styleId="innerpaddingcellParagraph">
    <w:name w:val="innerpaddingcell Paragraph"/>
    <w:basedOn w:val="Normal"/>
  </w:style>
  <w:style w:type="character" w:customStyle="1" w:styleId="documentskn-mlg1parentContainerright-box">
    <w:name w:val="document_skn-mlg1_parentContainer_right-box"/>
    <w:basedOn w:val="DefaultParagraphFont"/>
    <w:rPr>
      <w:shd w:val="clear" w:color="auto" w:fill="F5F6F5"/>
    </w:rPr>
  </w:style>
  <w:style w:type="character" w:customStyle="1" w:styleId="documentskn-mlg1iconSvg">
    <w:name w:val="document_skn-mlg1_iconSvg"/>
    <w:basedOn w:val="DefaultParagraphFont"/>
  </w:style>
  <w:style w:type="character" w:customStyle="1" w:styleId="documentskn-mlg1icoTxt">
    <w:name w:val="document_skn-mlg1_icoTxt"/>
    <w:basedOn w:val="DefaultParagraphFont"/>
  </w:style>
  <w:style w:type="table" w:customStyle="1" w:styleId="documentaddress">
    <w:name w:val="document_address"/>
    <w:basedOn w:val="TableNormal"/>
    <w:tblPr/>
    <w:trPr>
      <w:hidden/>
    </w:trPr>
  </w:style>
  <w:style w:type="paragraph" w:customStyle="1" w:styleId="documentskn-mlg1educationsinglecolumn">
    <w:name w:val="document_skn-mlg1_education_singlecolumn"/>
    <w:basedOn w:val="Normal"/>
    <w:pPr>
      <w:spacing w:line="260" w:lineRule="atLeast"/>
    </w:pPr>
  </w:style>
  <w:style w:type="paragraph" w:customStyle="1" w:styleId="documentskn-mlg1singlecolumneduDetails">
    <w:name w:val="document_skn-mlg1_singlecolumn_eduDetails"/>
    <w:basedOn w:val="Normal"/>
  </w:style>
  <w:style w:type="paragraph" w:customStyle="1" w:styleId="documentskn-mlg1txtItlParagraph">
    <w:name w:val="document_skn-mlg1_txtItl Paragraph"/>
    <w:basedOn w:val="Normal"/>
    <w:rPr>
      <w:i/>
      <w:iCs/>
    </w:rPr>
  </w:style>
  <w:style w:type="paragraph" w:customStyle="1" w:styleId="documentskn-mlg1educationcategory-title">
    <w:name w:val="document_skn-mlg1_education_category-title"/>
    <w:basedOn w:val="Normal"/>
  </w:style>
  <w:style w:type="paragraph" w:customStyle="1" w:styleId="documentskn-mlg1skillsparagraph">
    <w:name w:val="document_skn-mlg1_skills_paragraph"/>
    <w:basedOn w:val="Normal"/>
  </w:style>
  <w:style w:type="paragraph" w:customStyle="1" w:styleId="documentskn-mlg1right-boxsinglecolumn">
    <w:name w:val="document_skn-mlg1_right-box_singlecolumn"/>
    <w:basedOn w:val="Normal"/>
  </w:style>
  <w:style w:type="paragraph" w:customStyle="1" w:styleId="p">
    <w:name w:val="p"/>
    <w:basedOn w:val="Normal"/>
  </w:style>
  <w:style w:type="paragraph" w:customStyle="1" w:styleId="documentskn-mlg1certificateparagraph">
    <w:name w:val="document_skn-mlg1_certificate_paragraph"/>
    <w:basedOn w:val="Normal"/>
  </w:style>
  <w:style w:type="table" w:customStyle="1" w:styleId="documentskn-mlg1parentContainer">
    <w:name w:val="document_skn-mlg1_parentContainer"/>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111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5C2CA6DCB72459B4DEA98CCF80041" ma:contentTypeVersion="11" ma:contentTypeDescription="Create a new document." ma:contentTypeScope="" ma:versionID="3006bb9af9bcdfcfe69264e9ca9b25c8">
  <xsd:schema xmlns:xsd="http://www.w3.org/2001/XMLSchema" xmlns:xs="http://www.w3.org/2001/XMLSchema" xmlns:p="http://schemas.microsoft.com/office/2006/metadata/properties" xmlns:ns3="21374f81-0125-468c-a840-5abc6f3c4886" xmlns:ns4="4a7cce70-011d-4dcd-bfdd-99a9902054d2" targetNamespace="http://schemas.microsoft.com/office/2006/metadata/properties" ma:root="true" ma:fieldsID="7386375be5fae511a01b1eb5ade1d29f" ns3:_="" ns4:_="">
    <xsd:import namespace="21374f81-0125-468c-a840-5abc6f3c4886"/>
    <xsd:import namespace="4a7cce70-011d-4dcd-bfdd-99a9902054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74f81-0125-468c-a840-5abc6f3c4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cce70-011d-4dcd-bfdd-99a9902054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21047B-5E9A-4021-A9AB-DC08DEFFB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74f81-0125-468c-a840-5abc6f3c4886"/>
    <ds:schemaRef ds:uri="4a7cce70-011d-4dcd-bfdd-99a990205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78E6AE-80C4-47D4-89DC-5B07A4AE933A}">
  <ds:schemaRefs>
    <ds:schemaRef ds:uri="http://schemas.microsoft.com/sharepoint/v3/contenttype/forms"/>
  </ds:schemaRefs>
</ds:datastoreItem>
</file>

<file path=customXml/itemProps3.xml><?xml version="1.0" encoding="utf-8"?>
<ds:datastoreItem xmlns:ds="http://schemas.openxmlformats.org/officeDocument/2006/customXml" ds:itemID="{81ABD501-068E-454C-9922-D33345CDBA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Jessica  Sams</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Jessica  Sams</dc:title>
  <dc:creator>Sams, Jessica Taylor</dc:creator>
  <cp:lastModifiedBy>Sams, Jessica Taylor</cp:lastModifiedBy>
  <cp:revision>2</cp:revision>
  <cp:lastPrinted>2020-07-29T20:34:00Z</cp:lastPrinted>
  <dcterms:created xsi:type="dcterms:W3CDTF">2021-07-02T00:50:00Z</dcterms:created>
  <dcterms:modified xsi:type="dcterms:W3CDTF">2021-07-02T00:50:00Z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DFgAAB+LCAAAAAAABAAUmjWSwwAQBB+kQEyhGG0xZmK0mF9/utxl0O7OdFcZQWECxlGBpBCKZHmYxzBIpEUBFUWUR1lqY8DnLCMI5k7XTV1UPT+zSAUNlk02tc3syAKoF2eh8qOOX15/gTgr1SO0UUekGoZX4a+L3Ijqz6McuNm0rHK92CN78+YlGGu9EAHosd7kxSKGgoUy4o+WLwKsdJbJLj85lzEyUOibW8UEKloRCERckFIDN37Stzh7FG0</vt:lpwstr>
  </property>
  <property fmtid="{D5CDD505-2E9C-101B-9397-08002B2CF9AE}" pid="3" name="x1ye=1">
    <vt:lpwstr>j9AyZoQp4RK+qq6vbwgoBzdtJWIVkXrcRUEnaX1xNzLzWhsrGeUZ8vnL8GcCExCh9i3odHkJjpVOL540zqUMJ86Q49AKpzOcrOIYmHPSY/koubrRicsU5XttxFkkfPR74deNC8ZsC3/IuWI20kSZYw6onKhlLckqGuCON2Y0kHd0JTYUPsy15Jg05OOZE6ccC1zJGvej+KrGMTYzVF7IxAfR+DlvBKyzT3VfPOAzSqOIUxBmkgcDHYBVvkh5DUP</vt:lpwstr>
  </property>
  <property fmtid="{D5CDD505-2E9C-101B-9397-08002B2CF9AE}" pid="4" name="x1ye=10">
    <vt:lpwstr>kLuQ4JCSavJjWMwBYxlxlpqK127YFqw2+VSheqc/1xPd1sb3wy5g3hFgB0OGURcoFgq76lcALCzI+Ff6tWxVi40+N9cJITDUyFUktH8OBPWR+a9KZotOaJ6Mlzqu9GOTv3sjmzahFy5uiu5mhw8h08e+262BqPFM3tTJFylJ/6XOLij5iDev628/G9YqFP3C9NIzLBad4U40U5L44/ehAm/WSfAbvhI31fCivfZyBj59ebob3lrYZJhfgGZWpBI</vt:lpwstr>
  </property>
  <property fmtid="{D5CDD505-2E9C-101B-9397-08002B2CF9AE}" pid="5" name="x1ye=11">
    <vt:lpwstr>drwZ4OMv6NYfvSi3RNSLo/nFyj8FMdQiB1zw5O4h2gZ1IFazwTZiiRQC1jLbarZ/TViw9MH/VcwAgl/dgBnvB8XJsgqSMIxHD8Q+7FUj/Mqlm6Yggb+F9XOPNZ+Tul4vUyqpI/YAkWkWDd/1sy05FLRJ46k+lSC8qyg2/FgTETqzfb3wZ+BaD5UEXVav4sqQHW4tSzOUvEFBE37d9XZ5+5MfjQ/AeqFqV2l/Z2jWbQ8aN9QdonYud5Hlg+hONcH</vt:lpwstr>
  </property>
  <property fmtid="{D5CDD505-2E9C-101B-9397-08002B2CF9AE}" pid="6" name="x1ye=12">
    <vt:lpwstr>TJB7QF4tm5qk7duG/dC1lH4HH3I7PEvL3w2of7fT8b+7GOPneaRS2Js0qqP9ZZRJ5va+vWzddkh64mRD6hJcVggBl+HCsTDpGEjhUwYfNFZV8d14n1Gg+218+4oArM+enXzsTvVSktj2LU9qILo1RjXUNZBt90eIMJ8PaSf3nCQHbHUUTQHgT+W0LUzLuFKPExU9BymvDTptJVtf8keyIZwvLnWtZvdqms08A8Su8PN22/6Mb26XVnjjdVmz0WU</vt:lpwstr>
  </property>
  <property fmtid="{D5CDD505-2E9C-101B-9397-08002B2CF9AE}" pid="7" name="x1ye=13">
    <vt:lpwstr>NraaXarfG2tRd/A2EjiMDtUAMbkS4X5ImPJLfv/Z4Mug6bz/7ukTRTtiPZl/OkflrSkHKhpRcQA+TJcCTSKuRXHherUFh23K3iWpN34FWBeYKXB3SPc/fZDEKSzXIIoFFMzt75xyLIO5H9lFqXStAWWOvz/maQQS+fGIv7WLM2G3AacNF2rZyuv+DDq0IGmA0Xj7ONt0S5ipkPOx9a9/+VUJtQWVZ6ORVtqM9NaNin6nWurQaxLAU+V2BzuHYZt</vt:lpwstr>
  </property>
  <property fmtid="{D5CDD505-2E9C-101B-9397-08002B2CF9AE}" pid="8" name="x1ye=14">
    <vt:lpwstr>nR2CdoDawDvMEhug2CI6c4iNxBUAQxkJhvQfQS4lZhLvnrR/MXuavgoxlkDweKSqf7OO9MnFo+CI/jFnZbIvJz4atyxyI+oOvUTgOM1SLIRAlcBaOESPbTNtlAvOx8tonLPsSz2IfiU+XugoUojsRC+DP97xHTa1EfirS6RSgNB6VTVJvWWvuAPBrEeZd+lW5OlhBVwfNArwbn4fggf4xoNow5/M7+s8OnKmMcyZa/J1op1J+fddTz6BdMpteHg</vt:lpwstr>
  </property>
  <property fmtid="{D5CDD505-2E9C-101B-9397-08002B2CF9AE}" pid="9" name="x1ye=15">
    <vt:lpwstr>5m/6riQ+HdCpSbbjViKMgukUknunoUS2Xml22Oncuqpp4Lu4Gqvvba/wkhrx6ws6IGzJB85sGAuakvhmvz7gBqqcby/id9tEtsP1X5vV64DBdpFDPpx0ncxnRoXutCHjLDH2HSBl0+vui7uWPUvGFhVgMxSDJvV5dmoR015mFacEE5mX/2vj5uBrwLbnt99U5s1/vbsdoseLovnGEgDfOZ1bh4moZkepauROx2RTqygZpkBloREFoGhShJYor7I</vt:lpwstr>
  </property>
  <property fmtid="{D5CDD505-2E9C-101B-9397-08002B2CF9AE}" pid="10" name="x1ye=16">
    <vt:lpwstr>KUh3urk6MEuW2mhpD1mGx/r8hANO8LJQUA8cvmCbrtVyuooDUMKXKd2fX6TDkY9iC6dtWatD/s/lv+G1oc4txv5SFYEBL4S0/tAxOjGKuoYZX6cmIH6X0oOZILAfQGlrMdc1IljHzgygH0GCsYmT6I0x/a5T8N1NZpWlBd+jAKImXssq+JieAEonyROCwnj+VoQAeiuapeVid6Bpii59mMrLmdn+zmA+sXiQRp0FlqStShd25vMPV9KVxwDvw/O</vt:lpwstr>
  </property>
  <property fmtid="{D5CDD505-2E9C-101B-9397-08002B2CF9AE}" pid="11" name="x1ye=17">
    <vt:lpwstr>n0x/bVK8AMGhzVaPck7rud8YiuZXexy54aJqKw33LbU9YU83ToN2w/WpgFVSZwPmLvzHsrPwDTjvxZjwHzhr0Jarqy8T7rpNMdRpC9XHxg88Qj8o2u12USbKEGKs8Nvqlg3wWwUdlq7bUfMKPPslF5V5Tg+VvesI33obmlVKFi/EMj9CyMSbicorVwara/Aaq3BNtpvqs9J4dadXAUPrfJ4wt4TIv+XtcxYfmk9ijf8XmlfqUMwDQG5n2ZdioYI</vt:lpwstr>
  </property>
  <property fmtid="{D5CDD505-2E9C-101B-9397-08002B2CF9AE}" pid="12" name="x1ye=18">
    <vt:lpwstr>JGaiMX02AtfX2wW/mW/tQV1ramE5SqblJ+IfZNVAqq/SnlxQ/2p87FMz+Zjku6omXKvoLJdS1jQP6hTTNwW3qhfkzel9+zrURa1VQxZnIde4wRNkHVgH34SEBpGNyLnMqRHlqnAxgbWcZ6X+hC6iKVyXIevVFPSO9CbFwtbSH55R4UNTDaOgu6lIAbcURBlZiQHKEj0IbZah3Dxko+XFHs4VIKOqmBKtawTGAKbwHIWV8bjUoQ6846PPPhRW5qG</vt:lpwstr>
  </property>
  <property fmtid="{D5CDD505-2E9C-101B-9397-08002B2CF9AE}" pid="13" name="x1ye=19">
    <vt:lpwstr>/Pqy28z0KidYmSTufrbEOzHduT9CtZMFeHzbjGPLpHMHtEE/qGy1SEtYlmzRK1g1hrWzIUZvxUtLl6OvCRRGoJogdGo00QiG+45PTyt733a6MgXaODR7wEbqyihlkEGjhGdmWP3o9pUrZnC1VUF5IaOwusBCEaoQgZoszi7SHI0SzC/MoU/DZa4idTZaz9BbhR9p4vguk2gwAQi45c76iQzmJIkUJjnqyOWqbnwBmF2fWQrLuBGnxR4/ku3EW98</vt:lpwstr>
  </property>
  <property fmtid="{D5CDD505-2E9C-101B-9397-08002B2CF9AE}" pid="14" name="x1ye=2">
    <vt:lpwstr>ZGSjhCIJcsx3QPwt1jVmsmt6QcwWGSGy/2FrRlzmBxaxw3GOJvZHMeASIpUiSDoNCG8dNgp4KQ1qsKM7kVswfZdMoUDXtX4bA7z4SV1d57kGK1MJxUEg0ZP7w/QdqWurYIH0I8VZxibTtBYERLI3Hezt6fhQ+DsDHdF5sjKzDygXe2OY8P2XnH1QzALTuWDOL8cEBfM7fqtkNEUUA0x5fSAGuAr3/ngSX/vLgKJWjxU1fbnR9V2JuiHwCit+eH0</vt:lpwstr>
  </property>
  <property fmtid="{D5CDD505-2E9C-101B-9397-08002B2CF9AE}" pid="15" name="x1ye=20">
    <vt:lpwstr>+Mx+TXLtWYPRE+fkZVlUs4MkQkZnrFDNNmvLVE/8cg9ChkFapWCxH8hWI3uA79M9aiVJW9VTYE04f2nCFvZQ3ZMNLcHp2LkRsc/cEtlzxZLuflvsGDUEny+5dIutn/tX/vIVW6u8vgrAXTUGZsU5m3lNsksCeOYyfXsnTLXmsTiFgvkvKxHPoQ/kwveM/nlGGqeJX8wlCbu8JjWiDi0uKs47n1GaEAb5nFLVrPfZaGvpd8pYNBblZ1oDfRErDd0</vt:lpwstr>
  </property>
  <property fmtid="{D5CDD505-2E9C-101B-9397-08002B2CF9AE}" pid="16" name="x1ye=21">
    <vt:lpwstr>ze6b3evVspibbWE61fprfAXLDLvLo1jB3PjggEBcVvlUXIrFMyliPq7aw0eGdYb2ZhxTc5wrl5BPidNuIYCgU3aLdeYGVcPmmjru3pP4GKPnxjy9tg3nGSPjmHrsunyilXCr3Ulcbb1pweR1lQznUnaUNaK7IBjt39oAZgBj/yQmoasTJR121oapc7sXF6ujmwPJrcyB1Te2U/yBDlyx4C9g0bMWoPON3ggn1Z+9RLifbUicsALwKh4h8JTZ/Au</vt:lpwstr>
  </property>
  <property fmtid="{D5CDD505-2E9C-101B-9397-08002B2CF9AE}" pid="17" name="x1ye=22">
    <vt:lpwstr>jQA8O8zKvCNFKyZf9ZoJPEGXWoScXkt7Z7Dk1PXlfk6Mv4wC7L3kr9M4/bfEVrwaojGPphyLzdhATmKl0sj/V+aOeZdW+T52hfGI8IQn/Wx861dPJhhiqSxUqMB2w+oRWvJX4ST4DkSfLCL8wSkYiYQ83P6JUE7ZFUgyd+/Da5Tok/DHu0yKzWzNcuRjvK6S8HLc3NdRxPu4CWh+cgGdRkHDIWbuwvnvEXJtgAyi3OgoUkzVC7P5Hd+UwZm2iDP</vt:lpwstr>
  </property>
  <property fmtid="{D5CDD505-2E9C-101B-9397-08002B2CF9AE}" pid="18" name="x1ye=23">
    <vt:lpwstr>x/i4s5teu95jKdOs02rcjMfyqJwlDTXKW/9j3Kz2GuDpAAFx+HTJIYqJwWGNtqYzRP4LG0BCw0zzPU7FIQqFA56sZ8TfPKHsuc9ePv07MK1JDBQmyElNSMUDL/QHk4DgjJPTup0+QyfYDYC5G6QbFlmXGQm9imGMcLDJXha+1UT+Om6Ui+Aijt+pHmWXTWXFRWDknnEVrtgAMec4wZ+dMWHMZk25/TxbcuzL8oQn2DaWNw5F5Rvxvbbllc0RWQd</vt:lpwstr>
  </property>
  <property fmtid="{D5CDD505-2E9C-101B-9397-08002B2CF9AE}" pid="19" name="x1ye=24">
    <vt:lpwstr>I56Hoaf0CDH46R56RBRS02GXYg3vME9wgeF5a7yD2Fm5698pPlomNH2BzFP+06cY3l2ABEAZzOUWPrtavwUdWuXqgJLQR27s/iQcr8bNpt18MCAazDk0T4+kEOzksIClgTZhHqFgA+94tcotvQGl4XUZxXfTJj1uSEsb9NN7AP0s6GrN4AGFy/TTShLnx5mEyKH3WKazCJvqHqeKtrqFs71dprTX0kKhaN7ccXZ7tJPWeeTSbvFpoDwRvkkZkVP</vt:lpwstr>
  </property>
  <property fmtid="{D5CDD505-2E9C-101B-9397-08002B2CF9AE}" pid="20" name="x1ye=25">
    <vt:lpwstr>iVQbes5mSx6Ar5/aviRoErAFzJOVk/njInGTZd/raT3SIqAqkvkRM6URSQ7nnW299Kianr7nIOXEVWHiUVBHAcjEpR2yLCUsQnD29YAk7yBYU08HDPjD9vrrLYUMqEoQObeXslNwe6kVvEIv+CmOaR3sbOHXIcNQzy0BDjxT6LUQzIilYrrF99YioJI+Tb3wa4g0x/QLlWPngQMIIH9RKqTqvNVAwXpUyr+oXySwefypyerYO9PvMFY3Wb1WTUd</vt:lpwstr>
  </property>
  <property fmtid="{D5CDD505-2E9C-101B-9397-08002B2CF9AE}" pid="21" name="x1ye=26">
    <vt:lpwstr>96YIfWcVYTNcPSeuwTSG/STlARUa574M0QV97Idb5+v7uMw6Aw05ZzftvGdlpxkZvJ51zT2N3SPJ5Mtb7QxznKAhe1MPtlpu0Cg2FD60sqipHgil7R1Znv6E/enoTF7FR2CkghAuYHmAJAfayKQRca0DUBant8by7oDitO3jiOZvNtsZtvfar8OvDRUwp4B2AQMkmPwzCzunbOrHVmhyOOlkqbBT4MitkhaFKlwjnvUSkIysW8+MMI+PmJv32+Q</vt:lpwstr>
  </property>
  <property fmtid="{D5CDD505-2E9C-101B-9397-08002B2CF9AE}" pid="22" name="x1ye=27">
    <vt:lpwstr>XNKObQAEDLI+FbqPXU28bJ0QbaSNGz/GLmTAfzIOvntHGYqy6hsf5KE75rc1ap9XjI6WAoTZsF5NwLPzLDzmj+fhB+VNs1tOic4xD6bMaZ579R8Cl5bO9jVnVQQQSuXATtSB2e9p5QxSm0GVEWAoeHu5gMxfs83Nw9qo4p3236huV5+BoRrfSSE8IgQholsrEWQhaOR+DHwAOM7NkrkGJDtl9qxw1PJSgQj7QIKvOYhudln28LpNjtQgWX3LTHy</vt:lpwstr>
  </property>
  <property fmtid="{D5CDD505-2E9C-101B-9397-08002B2CF9AE}" pid="23" name="x1ye=28">
    <vt:lpwstr>ENvOCUFJm3rOtqTAgTvql7fqzoIwQUMGCt30OG97VQyUe4J1WfFV28HQ9ZGLIh7zR9ssV/k6/BNuZCdvfZzQSuaKkSUSYuxWAGp5NMb3QTTTzXUUebCQBhGy31jjHLx/rutjpmrYWWQMIiJ8A/mRnacUbKmNH4556BQfwvJcw0embCb7lS+uKKGPFfE0b2/HBc9svA50E5nw+rTaAcyJvRXcdmkFWVCFyvQ5kG+KkPUvlOg/nhWNoAUwx/qG/mi</vt:lpwstr>
  </property>
  <property fmtid="{D5CDD505-2E9C-101B-9397-08002B2CF9AE}" pid="24" name="x1ye=29">
    <vt:lpwstr>B+F5ufBLgtQgDHLRruIbudUztaDQuWl75UjCBWm7RgIDXSqUOw/rAsoF+zIa4Gr/AVUyC7t3iphR3UMVnrQ/Y2wIhbS/detMimluP9O/7rV9lE2cj/C3f/DnFXU0d1lPudRBEXZmXZ7xpAEc/XxAldk47h8W/k5x0u1/6iwE0VR/0KK2fgViFkxD3Vi4zFX3qjRme0UjGLqmBDZZzfLIHEr/z75CBLZbp5iGyKw6dpYIFZ2Erb/hLdRWR28pJMO</vt:lpwstr>
  </property>
  <property fmtid="{D5CDD505-2E9C-101B-9397-08002B2CF9AE}" pid="25" name="x1ye=3">
    <vt:lpwstr>q3ESueFc1eo1AiRcue4CA0qXZKWoX6uwzRHfzMfIBzOX/sO06GtA1mfAshNbnEr2ox9kUGpnCTTAA1qtwK5BmeKuC7qWlH7E/xWpGq5FTGEYefivgNrUZ6lXutYDWfd5/YcmIcO5Xx80JAkEBgIlQH0D98UsfRJ6zr4jtETVggUIpWvmqG0qg2z8NiZzigpdB9pmr2B5mDK6puKJC3z+Hw+09aeUu8iDEJSjszWdBC4JVKrJ1Sj+zFxoHWglDdn</vt:lpwstr>
  </property>
  <property fmtid="{D5CDD505-2E9C-101B-9397-08002B2CF9AE}" pid="26" name="x1ye=30">
    <vt:lpwstr>7FwbTkXlon+q12ZFeZO/k5sJ+NrSoKGYh8c+ioY75+xr+wrqBvTH5vp5Vnp8gtZzFCEF1etoATISx1keRpMfpm4TsoDpeSWVyxsMyNMiapRdaxQhcXoPh60FR6BP0WhDN1FFu48HuJlc8LbDKPT+3adIVmNlCFfIMpUf+T4FqqqA+gdt2NrsviKSPXBPBJoLXPVmaYkJwk6veiaE4sZiZ5LWhIJTby8EjdE6yhz/o3Pjl6OX+wWdQJPUpgVLvr4</vt:lpwstr>
  </property>
  <property fmtid="{D5CDD505-2E9C-101B-9397-08002B2CF9AE}" pid="27" name="x1ye=31">
    <vt:lpwstr>UXKyMIKQZdsM+ciIK3azGs9c8zv44ZbZ3v9gnkBLTeCidzoijgGbKpq4U5kVgEmWt/1woxmqwHm4/mtc4ENfixVo3A3lXVALOVuYY5dHrodRAqqFhz4vdwwluXvelueW3n42rJx0sdKlLpbDwYfHQj5oe9wNjhYvgJkNavPd67x7tslA31YCkmE5uB+NXwk28C00paawmqEB4W1umUwDutXlBnjNIfQRNFfVRLfniuKn9i34E9jdPiHeIoHcB+r</vt:lpwstr>
  </property>
  <property fmtid="{D5CDD505-2E9C-101B-9397-08002B2CF9AE}" pid="28" name="x1ye=32">
    <vt:lpwstr>8K0dHTV+gYOG52/JSYoYMkxm/fA2w1t0TIvAh4+GU4A688f0bniOK1T2m/mdoFjan54y+tqn8GE+L+sBEPRqbC9LG+mrHK4X7hAisyjEz6C92CfLepZ0ydpWioTvb3HHCEC7QzaAFahB1BjNpYVtlcoGY5Wthh8EapcPpVGMfsPoSNp5ziQuRyeG8Hifl8F5YuSNCNHxjAAMniJ57R7hMG3SOo4+C6+YAF59PKe7WQEv4Z8AkHqClf4zSoadC4P</vt:lpwstr>
  </property>
  <property fmtid="{D5CDD505-2E9C-101B-9397-08002B2CF9AE}" pid="29" name="x1ye=33">
    <vt:lpwstr>mfGc0Blk/IWJvbHagDD/vTVlas4ApJWagBA2Ykr9tDo3NJDGnmRwWZG72l1YlhrXzooeg/TJuS/T4If44za3B92Xge3Sdupqp+2KMq2pQhW9Te1BvUXSswMKw3f6sWqaYtJs+wC9y6PixonAVrwlkX3RfPozbpArLKcsV6G7WovInI2j8B6moaCY5YMNatQbuaWUWJdmI1123xr1kXD1EmseUYzw6Tzhy70HhsY1kUArSMU3eVRfyR6r8qCDJlv</vt:lpwstr>
  </property>
  <property fmtid="{D5CDD505-2E9C-101B-9397-08002B2CF9AE}" pid="30" name="x1ye=34">
    <vt:lpwstr>Lsagr5IK8i+BdBhsoP8OWVPdWmyjeB6noE6EPb0fPT19ojbkugKq9qPSKfvLsgl0EYOxr2mOpa75Cj84zhZGuZV4RGiOaoH+8zTVujpeMhcl4ZAK+zEiaTTWN+9r5vrxWDJwznG4i8t0iqIFztBIo4vfqDjQmywqe/kz6m11AI0+SC2herYqfc9te5jFU5v1KJ0ujR0ah487gkJKbNLbw+J4peHTiqdooSlhPXTFDw9BxiD+rrMaqc4iIt4Zd+i</vt:lpwstr>
  </property>
  <property fmtid="{D5CDD505-2E9C-101B-9397-08002B2CF9AE}" pid="31" name="x1ye=35">
    <vt:lpwstr>YacJJYw8fjytXzOUV/ZcGyenq8eRXJto5zCuTr1W8A+X21slW1Egpx9Moe7UAVsYoCBVaTjFmxd9PyEVfsiXII9oHqNvpyi5YArXTQ+T71QWbZRBkklKjjSKA5NjwIwS37sIZx+9z0nNagQRu7CSeQa3DSNH40RlvZbvJgX7gwE3Ja6aYfMeJHhy8NVQmvmGw0zSYQCDtdP7JrJrpdbgnIpWZNA012ri/Se27x3nKbofYjAOgLvZX1gdL5SOsQN</vt:lpwstr>
  </property>
  <property fmtid="{D5CDD505-2E9C-101B-9397-08002B2CF9AE}" pid="32" name="x1ye=36">
    <vt:lpwstr>aYZvtm+tWe33b0tA+Yncj75lPDsz93mgswktPI3ESbdvh260me0FFe4Lev7ShTH1qdmr5UllKphcYJdqmHj+mAXxPs3Fg+vgkKaMtQqmG6e7TtIY4tm+6MymQ6jj6NosYfKk+Sh4Fuk+B3IdCvZejG5oXydgwYDi12D2XXLNyweURqzxTtQYIMQLZy6DVOe13HbhpFFqT5LrnorY+tDavb0W+ZWm07iSy2KQ4ZqE0NUNnRX8yyYS9/PsCxcmtjZ</vt:lpwstr>
  </property>
  <property fmtid="{D5CDD505-2E9C-101B-9397-08002B2CF9AE}" pid="33" name="x1ye=37">
    <vt:lpwstr>MsE2s7ChF8XUrDxZ1UpnItKQLz1sBdd5PmwllmXhOr01Wl5WVzX6oZdfLfjR8HRbaAIUrHpCil7UAVnRtleDLrf3zy04oQWyjDS3+bCKF7oQmah3TOvZ3ls9As9I073LofdVcQsY8JW0UJxhah+YVafO2IyBJvij6cWQMrnb/Qnne+mK9DT72GWgqoKcTgnb2aPgnKNN0/wLXifIQnJcB3FSUQBiotpS+ACfOJHDKnTzO6gFy1XQIQaPAFQsOwm</vt:lpwstr>
  </property>
  <property fmtid="{D5CDD505-2E9C-101B-9397-08002B2CF9AE}" pid="34" name="x1ye=38">
    <vt:lpwstr>LOe04MFeXP1b7rpyii/ynZhW0FfaSNxmPB4pTjy4PJp8AlxFGanYTTWgnjNJZ656fBhV95ce9/Je2YmXm+dy42pjSzKaRmaFNxfiSlxOj+QalHS8JOq9QXtT7ZS1pptFgbcU4WEtEckNE/oOyJrvqmwJHmOE0I2bpwEEqicUCnGb0DX7H80ut1RuQl6NWxQPFB/+x0UPTJD3wELC8zMA+XteFAFZGfvPIyhMLXETKQAzvHXiHW7lwXLOu/n3+xN</vt:lpwstr>
  </property>
  <property fmtid="{D5CDD505-2E9C-101B-9397-08002B2CF9AE}" pid="35" name="x1ye=39">
    <vt:lpwstr>NRx5SafKghCx3OZGzy69Gd+Qi3pJ2A7Hc6uFKbr29r2JoArf1RSlCuwP0yolTvO40FDJ4stR1s4WkvVqAHWj8rpjSf37D0JUL6ygwQUpBvuSnDwjKDDjno9csbNU94FlDF9RjoUXvy3JVT9e+jBDW2YR8onZC+FbMTvF9xeM9yU/jtFelGFy1Bgeze+ZQ2IsljqknHirZpdq2MKSh55s9EyKva5ebVarfaDNxTXl0ihO/c2YoMCK9liaIt7npNL</vt:lpwstr>
  </property>
  <property fmtid="{D5CDD505-2E9C-101B-9397-08002B2CF9AE}" pid="36" name="x1ye=4">
    <vt:lpwstr>BK0Rn89ZZYDbPdvouBnOh2qqacbcZzCm+rpc1t9dbY2fYwrldgHf8+wjgyapgBpcPOBKPiS85nisgVt6FgxuDQ2hosEQ57M/zJcJDWIlu7HJzGjXQ7lnxAoH7X1/XEjPC4i4Ky0nOVOr0VlEWogr50xSgds5xtANgvWznqmD165VVvhC5gcu0vb5VMA35cG4q8XGvTYmsCvH5EIqQJpFUn7JUcHJJEpdu1w/3gUeoUaXjtEnCwN5ovHv1Jugg/X</vt:lpwstr>
  </property>
  <property fmtid="{D5CDD505-2E9C-101B-9397-08002B2CF9AE}" pid="37" name="x1ye=40">
    <vt:lpwstr>RcWihykwQKA8hPRn+Z6IYvkVTOaALAfGceQ3HybDoPVH9wxQPVHVMCLqLIhjaUtm7z7WZKWaUp/WN1FtsVsSM/2mThOPMdJEuwr0kA67CuBSnr8QB80yQ8eNYIdBMnD+xkbPZvU9dGd6KviZ+fW35j1FuptF0DS1sACKOPWNk9QqPRUxT0GEBtMXqEAf6hHzzpAIb6+GO+bnN3pDyXK54Gmkz2KeERfYV2AotKIIvSzDwlFqIku7PouAwP1S+Pc</vt:lpwstr>
  </property>
  <property fmtid="{D5CDD505-2E9C-101B-9397-08002B2CF9AE}" pid="38" name="x1ye=41">
    <vt:lpwstr>Cb02SPYwxWSaQQhcsEBMM4Z9nlRMoG+/J0lBMZw+XBgw/h9bORrsXZiLwdHWTod71qlD2UnkmjdZlR8zL9aEmckKrjR/F/soCdumIylZjkRtw85ZdKU5G4j7J/IBywTsmbqNm+ZbiIzhqiwwiudhEc0t9+tsO/iq3JPuJnM8NwKlW/rowKON/K/rcP76ZU6ap/P/zbIoyXux76fYuFdTf3te+Ez4WwMZwdjdKe5NsRDp9cGd/fZk80uie0IjZOH</vt:lpwstr>
  </property>
  <property fmtid="{D5CDD505-2E9C-101B-9397-08002B2CF9AE}" pid="39" name="x1ye=42">
    <vt:lpwstr>9ODlt5Z32prgpuQdgIcw9eW0H6dkrO2u7NyW392isxLhPoh2+5H9Km1NEd1sQ3vxcs+hZRr5u+ZTez3dMfXAp//Ryfqb4O11e/zoKc5rzJo8L4/3dgL4vtUUbKp8C8b9U5SXW5MRoEWy+fX6q0GUSIhvrbZ2kmkMmpllf1QTgLw85aJsbNfIFy1aRAL/h50HzF3K7o7c8aI1K6ua3a4yS3oUYMiOPSrDzKzW/2ODyqw/CfdzIvHnMdxmTg/bpJe</vt:lpwstr>
  </property>
  <property fmtid="{D5CDD505-2E9C-101B-9397-08002B2CF9AE}" pid="40" name="x1ye=43">
    <vt:lpwstr>u7cbUjkJtoU+MpXYl8QD0kKibutcGbY51t75mXV8kMeuYBvIQD8mtrVOCEhji52Oj0pmhWnznpXcRluDP7hgxgTi6889oi6ytj4qwIHCrUe4WjfgACeH9MbMtcXXhkQtBxsQK4VbuGfnKVsinfr98cmtTLEcE6/EjSD+pFpdWRH1sloBZWMsNoRh2kDA5g7JTVCaQk3Nesrxk7TultlH6H1c1ZLYV+BrnNXCW0QUwkKZvPEVlh26noWijRxBU7l</vt:lpwstr>
  </property>
  <property fmtid="{D5CDD505-2E9C-101B-9397-08002B2CF9AE}" pid="41" name="x1ye=44">
    <vt:lpwstr>bPqNmUygM+UzrIJRfemEVh0Pyt5e13djI/iAFVTnoShP8LciOSu1yyRxwPW1EFznfEpQX9F0GxJPMCUdY4RfHIBzQQuv4cl+p7Ul198h0Geu6/u2UgeIPdc6crmjzgX20kSgPrqlL2skckDUqqeoiFGfFWM1ZRaZzNRdXQeBcnUD2yAo+R3MS37pgK2Y7xWViLrfXv5s/vcK4C6QHe/0DnyaqQn5LNvPXLnvEoOEmXGB6XvW1xjldFYCTBy8efy</vt:lpwstr>
  </property>
  <property fmtid="{D5CDD505-2E9C-101B-9397-08002B2CF9AE}" pid="42" name="x1ye=45">
    <vt:lpwstr>qjTUGSL9Fya3yL4n8lqYlamd7Yd9zvc9ZdEbszuI0PHSGczvFxJ5ANiWGvEz4W/C1tLsMi5KdCMAHd574i3yMA5Z/3n0AZzvqoDAgawRfMnbmh3qCOG7qffdIGcpOlXczdp0IX/5b4iXA4dCOhxjaK94nTh+s/ECJ5zfXQ5GL24qCgK+q3AzjWkZd1ZMnhXTJNZlaLswf/KAYmqyJ7tveJw2BgSEHrNMKb6ox4ZM7kkEq++dNPvwj+GAt2kJhuK</vt:lpwstr>
  </property>
  <property fmtid="{D5CDD505-2E9C-101B-9397-08002B2CF9AE}" pid="43" name="x1ye=46">
    <vt:lpwstr>JN4l//EyawcUQfy2JD93jrI6vXaRe9qFUtoMvtY2NUdE+QevhJNvPuMy8lk9mbPxDuyhXNp91euVfRs3cyc1ww3yBSP0luqy8im8ieFzammhjUxKhDKn67kpEw8KPRaEUDvQopHcJC/5xFS1PV2O8rYHz2y3AH1iFfkNArWGIRgkOP8jSfrY3XLBJ57me5mxgpk6UqRs/EbI1qNuZiZ0hSvhAvKqr4jY0Unxb79K1tPESEmcYhe8IPVwO4ZKHFw</vt:lpwstr>
  </property>
  <property fmtid="{D5CDD505-2E9C-101B-9397-08002B2CF9AE}" pid="44" name="x1ye=47">
    <vt:lpwstr>2z5EoehfGxEYIPATVfWoGC+OhzvUX5hmcH8NuA72a3wB3U1HGNNuZqqyrgXGOx7QyCBD56i3xuaBa63yhSVOH1rSLZBuK2ZA+i+Z+PnsVgX6LRGHlbuUyVUNwcHCr6jXmSrUs9KGXBgOuCd8zj1kzqa6uV76/Q5+2GzsGHLdwgFPD7zlpOkdL5Ls8SJX9cCnA6T4ApbSlWBH9KJHoRzj5EOiKBGirAdDNLNnx9RvpIUzdMvmJjZ2K3rWEs4kgtr</vt:lpwstr>
  </property>
  <property fmtid="{D5CDD505-2E9C-101B-9397-08002B2CF9AE}" pid="45" name="x1ye=48">
    <vt:lpwstr>1CEtHwLPSosAWS6EwmXzIdOm+wGxE5FAM/SXO2FLrhQbEU7xYdscuteWvqk1xQkvzvg/6rD0y/2IBC7PvWGs1IxEv/Y88pfJWICSMVuh1KyrpXe802fCldgOg2uHvQa2mVw80nL+WthblmNRhl7rVZksnMe3eknZPPB+WH+TaBBBTGyhm7NcfRG8LMdx1kafh03hthZJWPtkccbJEx7xEIvCg7l8czpcELOlbwD8FMSuaPGYHi4PdS9nkKn+M3+</vt:lpwstr>
  </property>
  <property fmtid="{D5CDD505-2E9C-101B-9397-08002B2CF9AE}" pid="46" name="x1ye=49">
    <vt:lpwstr>YDBYfXPCBkAFfHB9wdoaNPJ/0smHjE0ABm/N1hiIprOSKE5biy8UThSBnimt+6E8hmzrcor0ce0oSRyfbMWHwosBt856pV5inNq8wArWs6oDO1uoRLn9ftYHNvoUnnUMedKymbhDnjrG1Q7c8gcu4WPcbYBIi+rR6dERb1l4oRWWmd8RX3eK30XDWI8FLPKy1yDyGxV9AlYQ3JbVaWVTEke5+BRpuDr6oBCqlWqkR6YCK1vqJP/ccK/Yhyroq7v</vt:lpwstr>
  </property>
  <property fmtid="{D5CDD505-2E9C-101B-9397-08002B2CF9AE}" pid="47" name="x1ye=5">
    <vt:lpwstr>PwMwqY1Cc6VBc5krRJF4N0R1QwnOSYPn8BIqOwy9PX0FQQ4V5ipy9x+UFTGthmWmyTIwIFofMJvdXugP8DR9X/IhSoR8OXUU9ppH5By4U5mplFIEoG5FQjz2zXcYL4zqObcXlCxNl0pNNIfpAsfkTG48BMePpbZncY+PnRztngRXanfLsKNn3czbQOIikdJ2/Tf96P2AnUK+ryUPgt1Fevlk6tJiizRwXBJV8lKjV2YQbQ+8azdOxAz/Q1iB45I</vt:lpwstr>
  </property>
  <property fmtid="{D5CDD505-2E9C-101B-9397-08002B2CF9AE}" pid="48" name="x1ye=50">
    <vt:lpwstr>dJo5AlzQfy7u9ujyf8bT0938/oT2p7CDkVKqPvRoWlYzvK+KjHqciEk3SJM9VE30UMz7KvBebeOhySngJUSSsqD5LWRjnX1aHmh76rG2835tSUNfBnI+MExR+pnjxa2uKFj6Gq16Ij2ZpxEGP6PYhs5ltPRqKKRHo/9vjTeB3uNF1ZExIaFHTyCZkRRLIc9PyBY+2Xdf3UW+MlaHhbWcWW2/f3ZBHhUSczUYG3uL5ylL6wARFC+ra50C9Mb90kN</vt:lpwstr>
  </property>
  <property fmtid="{D5CDD505-2E9C-101B-9397-08002B2CF9AE}" pid="49" name="x1ye=51">
    <vt:lpwstr>FLyoPxkiRu/I2NDxOvbVXPOgx+YRprOe84Yb8DRX7mbhPbNyvcYHOgBMTPTjUS/BzEDI0+EqzZPF1V9C9ulZtQx/Uto3JHpqvCzIlI6pQZ4Fx6sj1b/65Mv/FCgC1Kji5qTH/FM89UKe1vGhxvCozMYqglHfrt+c+x8cPbrUuR57umeMrr+VluRr9ACQ2nLxhpIw/I4TziQTIvt04o1UGBIBKkZ5CjlMmf2rHH3Pc6pO2z+AsnfLny6lEOhoCcR</vt:lpwstr>
  </property>
  <property fmtid="{D5CDD505-2E9C-101B-9397-08002B2CF9AE}" pid="50" name="x1ye=52">
    <vt:lpwstr>xbZCf38sCp9vvixef6F0E4tVjbWpIXKLnFrdx0Wc4jHd5dqwbB6MqixhtbgZCNdqihXCkThfifkxeL2zwUByCguSXhKJ1qPaWkwh56btR7s8359WlPF8UhvxKIybmLL/U5JsOk3ju3vMdOXem/8HnNXhwa7Wz/3pWFMwO/b7hHy/JvKehEd8297iqI7Syq/9G64Os40QK4P3GDJF0j28jlEsFYA2SqBaCSC0u8dSrFZ8YcE1K135pptSTMaKGL7</vt:lpwstr>
  </property>
  <property fmtid="{D5CDD505-2E9C-101B-9397-08002B2CF9AE}" pid="51" name="x1ye=53">
    <vt:lpwstr>ya24dehvhZXWz3ujHfdaf1XTZ/Cmffj6CuKFZ8KhW1DJrOtPV26l2LmkldaS6zw9JzZdLbV9NX4PFDy4dk4QZHgJkQ2VVMy6yRhECNilRrvK3A8ptamq61INiVVXQa3OTh7gz+mkVFACGbdcA3kBwfWbSCC71Y5GyxpIY0frSexgbLX7JKgR001gwGa7Q3HL4w+lXhGy3uQNYxWLeQGek0JCvgHClid7o2fbbfJ0uXDp5+FM0aSuz3lKyXzke1W</vt:lpwstr>
  </property>
  <property fmtid="{D5CDD505-2E9C-101B-9397-08002B2CF9AE}" pid="52" name="x1ye=54">
    <vt:lpwstr>I94lTNdVLSnw1ITcgLtCfov81MyZGRfofEMEjtGneiyi1P2Qw9ARUApqzswAoZTw+8emh77XqrhXExqYcRpRODnRoN1KTr+22UXib0S8HXA78MmWkvnJUd1I5/M0ZoivJkWA+Ju+SzzuFO4kXR9mhUk33UFvMWcnHJP34hSWtuAMZG7C/eVyShcGmUGWm+aFh5oPGHMjG9U/lxkzWfQe3RBy9G/kmm6+knAQpqU17lhDwnHthJw5RfBW/xwXF+M</vt:lpwstr>
  </property>
  <property fmtid="{D5CDD505-2E9C-101B-9397-08002B2CF9AE}" pid="53" name="x1ye=55">
    <vt:lpwstr>rHbrxB8tUcQ51UyfYVuASvViQHkMnI27E9KoU5hqzS4yDh2xyxw05BAJ7sybCm/8PUVTLe3MWWyTbhqOLSCK56dt6j1uwsHEsolbwOevWVBi+ahhJlfWqlNi7/lTM4zyEBwUgQF6prrwjOPdVPyUfwM2adh7+Gt65Xla7iAn+YkDX8/4DJBrv4i8JjCVIAk+q4Z7GZRGcLF1MNnn0QrZXUMS0ip0ktJNWC8XiHCH73asqnweVGbRrQ+9mOnJiL0</vt:lpwstr>
  </property>
  <property fmtid="{D5CDD505-2E9C-101B-9397-08002B2CF9AE}" pid="54" name="x1ye=56">
    <vt:lpwstr>/C8uIXFNBOQ3u7sxLwDJIZw9lmFeD7v3AKITth8tJkNJVPAeCW4ASdex6FnWv0zxe3py8AtvSgzS8vezNjRr/THwXtgdfby8XxrBor0roOQDRuvWRdMcPq6mDKuUZUBZMzD8xZ4Qtk34wD8sqa8VPuHGG4gVvAETFAfLlqaLhZdDnffNQDvvZyPyViZkqLyn+IRIUa+QX3/6V2GLAEt5teKLtmCuhNhYwZrNFL8S6l3W+1OVlqGJOP/lKqmgMVU</vt:lpwstr>
  </property>
  <property fmtid="{D5CDD505-2E9C-101B-9397-08002B2CF9AE}" pid="55" name="x1ye=57">
    <vt:lpwstr>4PgEFwVd9SmXBa/iMroxP5gyKsm15kMNhER3ej+KZ26SBi5AzXJMDmYeudHM4CoqdPDyF7BK3x7YuqY0mvLX01ZXdo6r40s1g4YTHgJxARVMqO6arkgwdX3AZWKLLcEdsv9GyTt1TOR0YW5+nKqfWtDNYQ5aM8E3RTWOAT+Tip7/L109HP8BpAhjyvgYeRWnf1DPz4ySpjy08sSF/wA+x0BT4xLHJKXaOyIoaUGY0BRS70M3y/kRQHcyqkvuPDb</vt:lpwstr>
  </property>
  <property fmtid="{D5CDD505-2E9C-101B-9397-08002B2CF9AE}" pid="56" name="x1ye=58">
    <vt:lpwstr>8mnpApwU9pzR2ImTBPjBrvhwp5U3JJZ/VJsJXaiuChGVsGthJctesEc9siqujdCLBrZWd11iFRA5bEDe4p+FiWQ+/7olQfrbhKKqWsc09s0C5jeNGEPMk2RwY+jsTzYOiB45GnyUE+eRtfHHjxPsFRWc1NSxsUljWRoUfF+kSkK8A3soX7X0i8QTMYPh+38OT5d/XYQWabvh60WQHW7zcerDI4wgnexrIvx1OQUyqSzwRcYXvrVo0+TVd4bur31</vt:lpwstr>
  </property>
  <property fmtid="{D5CDD505-2E9C-101B-9397-08002B2CF9AE}" pid="57" name="x1ye=59">
    <vt:lpwstr>EIrhOf3FpznH9Wa5v5ovssLM87K5j7AxT+y9MrqoCFsjmCYwT7r8oJjnnLxNVJZfm5ZDK5EJaWmabrDjDKcY4PwetmilIqH3S1vODZR1Ut66EbyR2f1HcbOUhXcD5Ui/W+NW3RPf0l8OQ+S9wMPbw8eRU7waYpjPX6Fx39JuOo31KUdWd9SkMg5qaRyNoyLCEqwb+Sznfy121XpMmrYsA8Tw2AGWChZrzfyPpIhaGt1FI1X3cSpE77Im52IEOy1</vt:lpwstr>
  </property>
  <property fmtid="{D5CDD505-2E9C-101B-9397-08002B2CF9AE}" pid="58" name="x1ye=6">
    <vt:lpwstr>8yPG5fupYuZ35OkzZd4/T1cYHNohf+lLEyCA/zLSVALtUZQVRSXJt6N7odcx6nBBh3E0Rr68l6r5yjGA9UwdcY80vB2YHAjv0sZYllQD+KwhBHzbJNQhvnZvMuHbbwC3qPUUx0iWUsHB8dPqn4D0DA83OGG87cJX1Dn0dsaBeBtThZI5MRiti+lRLkd9xKVKIMd7ut2Z+KKXhIJZZD9uvJNRLDDGyBfZEinBRjT9ZVKCtpyGyPSwsXasK+Zj1Px</vt:lpwstr>
  </property>
  <property fmtid="{D5CDD505-2E9C-101B-9397-08002B2CF9AE}" pid="59" name="x1ye=60">
    <vt:lpwstr>/cN2T3rK/V3ZJ4wUfxeNHzOT2Opv1pUCsZvLYbBSNOIS2d7kZkk1LeSV4FIMcahIxGsQOf4Jm/yecJBBT633zrsn9v7FD0jhmIVn7e8QTHbBJ+cck9iAhVxq+hg2f/rhvCXN2OAhBG+6AsYKE3X+42c1C4ITDcfiTq4Eueh1LH1APbGTTQyVD63WYw/rXA/IyGkUfFo40pYR9Rs1pkf4T9bq19CW1rS1QQ49O/Xr82M2RayBVrYm4rt0cPpbQwd</vt:lpwstr>
  </property>
  <property fmtid="{D5CDD505-2E9C-101B-9397-08002B2CF9AE}" pid="60" name="x1ye=61">
    <vt:lpwstr>Rg5kMmOTnYDwkMTqhOC6H1E+Gj0I0GtOnd4BX33IRyi1a33mpT2pgtZAnZ16NpdXMORQZJszuvFZ3hkBKKiFfWk3S9UN2Hr6mHt6fnOH8sL1Mzu2xR9HBUnsZmCfx+hzUc3psfBmg3jKaRVWA2fDfi11gWgfm3iHZA3Fx26qY/n48XPlxZZhqqQ8ZgnAfR0Yqv7LmIRSZ3zixkvUr/WY0p8rKG0HJxo3BqhQ82VyMqXbHayJ0Q+Cdo9sqzSzFvI</vt:lpwstr>
  </property>
  <property fmtid="{D5CDD505-2E9C-101B-9397-08002B2CF9AE}" pid="61" name="x1ye=62">
    <vt:lpwstr>uP/+sXvHOfkBpcVSgeohM8AwAdVy1IcIjGMTBZ4sx0JnVIc2knH18LowUqUGE9ytfgKTslD+rLGcicWLEL7vgqTsfH36CydpeZhJvpg22wP0raeKWh56guoHHTS0ioPu/tVeK6uskegcxra9oER5+vFvNCAeqa+IGdp8mQwlFrp7q3Kp3oH+EbgZ0DnSzemGfSu9s4aPNzANYwO1YOO/z6NaE9wSPcVihfnhJiwBMkjMvpV8wCgi/3kAXDLcXtj</vt:lpwstr>
  </property>
  <property fmtid="{D5CDD505-2E9C-101B-9397-08002B2CF9AE}" pid="62" name="x1ye=63">
    <vt:lpwstr>izEUUaLFSzU9vKcItAX3IJY+zo0vIyhqQAN+0X38gfKlVkzusTeu0o/kLQ5WWT5y1CVUh/NXdGOzvYEiuTo8hVrVu+u13JgZ2Ew9cNYcE843vJ7tUVEYc+qfRRp9D4aWkIBIlH9qD6YWXlVP6SaieJafgJhOwC/oj2XUWG2/jAzhd9eANiXtG4CcOGp1cYR+MlyScdVevx2+gHoOofd3DOADooFyvcN1/2NBIYrVt9TCMRV9gYdJBH+op2NkKm0</vt:lpwstr>
  </property>
  <property fmtid="{D5CDD505-2E9C-101B-9397-08002B2CF9AE}" pid="63" name="x1ye=64">
    <vt:lpwstr>feN3psr0zC7ls3EKG59fhFiHIsW38G0ic+k/SaADXhaOo9Qk94ArGOS3i4ERfvhhpuWAcykjyExwp/OclG8Uz2RZ2bC2HDPxa3m8SNzUGTf7Xa5OSL8xL5l08yK77cQqYJ/nrVXLVwmA8XWTYrMNV9N/PwXQjoFZ2zJZamL7Ohg7TXUvjwXU8wDgbN1oFSFsNY3GoqHU0y/MWj9vfCH2zvUJRT70/oU1yn3A7KHu9Z4GnZOUYQZ0Ze4MhMIezXw</vt:lpwstr>
  </property>
  <property fmtid="{D5CDD505-2E9C-101B-9397-08002B2CF9AE}" pid="64" name="x1ye=65">
    <vt:lpwstr>vPOOGM5Ir53OUp4bTOv12+/wsaht+BTP+JNns9Q2udOYKl1/WFgr1sJ0JWboBzTr49Jp4Yae0tajCNH4QJoVb3yObTPKf74E3utxUnvl6K0o1CfARzNGAyF8tqr+ceuZqN/kz7UUMNKKDdBpqWmoT+1x5oU7A0FOMVoZeF1IXY5PkIIqqu7nDb4Vs9+56GPZvkabq+cQbKtcwsYMuFJSnDh2bql4SysixAy1YBgJGjui1I9lnPUYiE5X5xkqdnI</vt:lpwstr>
  </property>
  <property fmtid="{D5CDD505-2E9C-101B-9397-08002B2CF9AE}" pid="65" name="x1ye=66">
    <vt:lpwstr>TIYmU0icWtfirHbX5wX+O6QUz8oAnd+kAMgyfHhbUacEH3jPOBTUHA3pzppNopXHLUxKhT4oVJR9XIp/XZVB4NH8kMfJ2M2PsG66SnkgxrBCsp6FkUs6EymlNZLfCrWXXY4vadAGUWG8BH4k87ViIyWLLU99e6eBY4fjlXp9mwbfZZNY9ycQWUoxJxUhTzV8FZK80KBGH0gTbALbgB7r5ohruz2NNf/pgq6Jr5pvucgqK/tBU6jRPhK/enoXBcX</vt:lpwstr>
  </property>
  <property fmtid="{D5CDD505-2E9C-101B-9397-08002B2CF9AE}" pid="66" name="x1ye=67">
    <vt:lpwstr>IDWTP5AQBFGvnDB6LjfX87Bb2g1fXFQbT3onJb0rmoR87lLAraifTeS1OCfJtyU4/x0t7Et8gizPNUxwJNRaZRQmfu5yf6h5HvLYtLbbeog0TtCHszcPKJgrhSPOUuIvQqwT2lELaGh+mme3nubhDxPF1amakXhWnLHjvlBb7vTBf+M7ey8EmST5CBqsQe60t2APCyZpKiu/SNUo6fUayw+Z8+qdrT+pDVgeHPDjwb+S0hWXE+ZiwEK5s/ljT7P</vt:lpwstr>
  </property>
  <property fmtid="{D5CDD505-2E9C-101B-9397-08002B2CF9AE}" pid="67" name="x1ye=68">
    <vt:lpwstr>MnZd1tvxs4XiOwDZ2uiZh9HRI1ETQ1iglKjWPd/DDKjg+vNyTzUoSRE5ZprcUSCwNiWgwCtyWPhyz7MEBfzCwdQCpMwuK5UkytK5BKH7cUJ5hNkkTTE+PHR4eTgKsbhvagc5d1Cnsfuu+09uvI0Qou4Drl2F0mN017J9UWt/OMM6BC4KF0hJw0+bZX5SDDYjw8KMX188bMNLoXxWC0G7NBm/KHR4osTvWCija4ObCJm1RlhKD9Egh4nRVihvY+6</vt:lpwstr>
  </property>
  <property fmtid="{D5CDD505-2E9C-101B-9397-08002B2CF9AE}" pid="68" name="x1ye=69">
    <vt:lpwstr>rLitX10j2OEOapumZca7t5hz1FC4TFvyS6MeRlVFKc1IfhK2aonSvO1ViUoHk5POUvtsc0QR7yVSEI+RmPuO7QSBXaoFhiMUvKj8QPq8rJtSBaJ7N0IWvyceFU1hyTLbq72N4Us6WjC8qnLHIpD3IFY1JTCb7CRau4gBOzo9N+hD8ullluPUd3FKQH3Rbl1azMOWXEsYImz7xS0ichSAzjzCjaf4mnJsWsDDabOHy2L6IXA4BG3xkOSQkbh/T8F</vt:lpwstr>
  </property>
  <property fmtid="{D5CDD505-2E9C-101B-9397-08002B2CF9AE}" pid="69" name="x1ye=7">
    <vt:lpwstr>igU8judlPN9swd8l0OnF8bGJEHMrUrdlL6uNwPVFkhGBx9sCdPRFM8Ly5VnRimAfv8MPukdxDXi+1dOC07B1DrBrtJYDMV+tbhzzyXVKXQYI5cfkSdSNF/8TdRxoILx5ReM9gRAhB99jW6LAwqXgsyLY7ACdsmx0cYiUnpzu9AaeshtKm9+7bLQyYDIC5VK984466RabQqaK8HbwEiPmwGkLfq6I061CNHYa62iO61d5VGkngAXAkKyNDcn5WuD</vt:lpwstr>
  </property>
  <property fmtid="{D5CDD505-2E9C-101B-9397-08002B2CF9AE}" pid="70" name="x1ye=70">
    <vt:lpwstr>yBPXN24hYb4PctGGez8kQhnA9yLBAXEFSHOYncAAqY7uNV7a4VKZAGwu+0SL7LU9ncil3SoxwyNzmd1dEvJ1RmsLOygvbqwOXhSnm5kr6u8IWK3d2CoVvUzFeOSdu2rJfkDyA4ATxCL11UNaS4/LqzX2waY+RzcuMtnmWfGvOaQ2/kBJDv0Dh5QcGtGD89ZdzuDNKQtLsYyIxbyYSxV8bl6OVD3UqcMxNQX+OIoiLb2yE1x5xjAYb2EWpyz2X0A</vt:lpwstr>
  </property>
  <property fmtid="{D5CDD505-2E9C-101B-9397-08002B2CF9AE}" pid="71" name="x1ye=71">
    <vt:lpwstr>6xd0T1XoXybFmm16Syc5POhLuQgWkeBoem76oJckcgXPqrwGSp2vctamc3wZLreEUOrZFWraUZM4F4Esr4Nqc+enrrtKVl0OheKwM0g+2qXbtraN2KHQn1MG6NzHTmMkSeKsJQAiDAdQJWGmpIe+cajAz1cQckihWwFKHvMoM6MW7Qn9DyuhS/jt1r4QT/t4jAA8cFtS8O27Veq51dLV5GNaGx/gxOev58zTuObBw1JXBabX8ZLR0eN1ywRK59H</vt:lpwstr>
  </property>
  <property fmtid="{D5CDD505-2E9C-101B-9397-08002B2CF9AE}" pid="72" name="x1ye=72">
    <vt:lpwstr>vRHm+PFFfBc7q1/P8tEiy7CJrMrLY7cd4jHUshGq0TJQI4ag/lBaJOnEnmr3h3URGRyGteBaD120y5cqDIMpdTSEDllM5Yb8QtF7TOi9xDFrsEBJDdd1osjb63A6euDhegdd6iBOtXeS3SQHGyQqEtdfZ9baJedE7UTtoHa8ZZu/046H30OVz34RNhYovpHRdirx9UJUvEuccyVjO9IZvcDT4qNDql76kBdFBqTddDMuXuL9yboZWXG56fD8BLe</vt:lpwstr>
  </property>
  <property fmtid="{D5CDD505-2E9C-101B-9397-08002B2CF9AE}" pid="73" name="x1ye=73">
    <vt:lpwstr>EAemEE+yA4mjd4kTiWy5KyIP4d7EQj9GTtciTyNV8Qqv4xsxT8/qcNZoPGh4CyYYcwUv6Bqe03aABqcjnrKWUaTzz+e+mL0cCGW8mQ5noiMSrMozUlyo0xBo4+ypsrXQsHN9LiaVCagddNNUWb7wCvDECcQbq56yAs6uw2EqDbYTjEfKqyHA1b5TciQ4vfGL8YsBeHAfcWh28vyzNQ/nl6U5Ssmd6FuHIjbQX5ZmW/trvTGWUK0qFPT7q/cN39q</vt:lpwstr>
  </property>
  <property fmtid="{D5CDD505-2E9C-101B-9397-08002B2CF9AE}" pid="74" name="x1ye=74">
    <vt:lpwstr>hMEh0bQD/C49WmjvG2z0Yhrq1fMa4vAmJzfSDesbe6dB08UFF/hlE2yOTjZ6DYQNTHqK3DrPPergWN4b1tY+Jm8Wv6aYMZ5bhKwpVIyVF5vQYT6wb4gBTDAx8QGKIkw6xPco0sS5Z6oUO3atZK0fN+faOu0izb2m32ZEyNJRnxnIoQUV5HuO7bxTLILMgkBCpqgAKLewSNpkaWJTupoLIzZBOAMvoS+rBBMAPxU1Omb0tzheBhZH4csSjL8oCB1</vt:lpwstr>
  </property>
  <property fmtid="{D5CDD505-2E9C-101B-9397-08002B2CF9AE}" pid="75" name="x1ye=75">
    <vt:lpwstr>xCbCdqIJsbm/Aim+WjNSz9TrPFD/1maE3ry64zNaFuLa3JxmqyMSR0Hjj86mfmCRj38sr1DOEePc4AvIZSsVm2BqV3VlBYrdGX3v/X+IxhpPyERHLP3MdtCvNuKHsvS9lDYKwk2ypnRyaK1Xz5THn07V98u9OcgSkN4IORPhnReYe9d4rDtKFHEJ41P8ZKJV5mrXTWt51y534xYBgpGJ6tiEXQqn5StV/AZr/dCpb3w70HfTb+nw3RqMVXEeRrL</vt:lpwstr>
  </property>
  <property fmtid="{D5CDD505-2E9C-101B-9397-08002B2CF9AE}" pid="76" name="x1ye=76">
    <vt:lpwstr>37E++9utTDkgLQuEQdSssPVdpKgpCRsOEwwqwW2OTwi12WMEyJ+jPEEko5o1VLEYex9kIxIVShlyCVm8FZAxE6cFgM/hBh8xPsG5wshSiI+f1QL+j1zDyXcJPVZ5dYO+yg/u+PClMgwxR0TaiTfcaAb11B4gUuasQ5RHIwZKQ2CaKq2RHE3JM3lIQf95zfcnkvWwrqMLloKl7ypwNKc9y1+Vh+gsxspFqxv68hBktfv6lVSe+YwEiyunufblGA+</vt:lpwstr>
  </property>
  <property fmtid="{D5CDD505-2E9C-101B-9397-08002B2CF9AE}" pid="77" name="x1ye=77">
    <vt:lpwstr>Gf+Qu9HnJzFTwucbTc1Zwf6PLH32QKZnaWIhx3Uzn8lXxCFp5HwpzqIwhIpJ2x675yHSb5a0sYDHn+RGU9i2AKrDcHJ2CG9+ydSL7EtIgzZkPjHVdkIN6u+IVsZGw6A0yG+cYC0h+/w6xb7djBe/9CO+g1+LDSoVVLvaPYr8Wiwf131dxY6po8FDVIatJQ1McqJnVH+gHjMmS+RpJBfyQHRlI6kG09V9CbUPSqBellPdbluXotieA7jfqdW+jB0</vt:lpwstr>
  </property>
  <property fmtid="{D5CDD505-2E9C-101B-9397-08002B2CF9AE}" pid="78" name="x1ye=78">
    <vt:lpwstr>OalK/dGG+70eMjFJSTjkqecoorn+2xIRUm4k6W5KO60UlWKwQasXv6PVee+LVbVyA+rHCahgAbULQqNJYarEJel3nklyb+6BpwoM0biT4R5FBnJLgJD9qFY+IpM4vcuf6rHC9lyTpNjreRH1ccYJGcHbRApKO1mZhecMON6L+XXtsGdzqPYCVfvOJcdvpdcI5IN4URDZXvlaE4OazmXj5+gnMYRe4SebW2o9wiJmXT6s1Um0O2nRSYqgkNGZJH5</vt:lpwstr>
  </property>
  <property fmtid="{D5CDD505-2E9C-101B-9397-08002B2CF9AE}" pid="79" name="x1ye=79">
    <vt:lpwstr>UqPsdDo9aGgSO/2ZlGnzdiwd6Cs8eO+elVna8mZPuMS3/03/1SfNlb3ACF3rHo3EeP2V1KzMiQchMZ7LqmebIuAncQ7ircQvZnkbAyE40fHAwnx2GankZgDEXochNHqZHUQXSMf0oMPKevUvEQARDrKae33+vO0RRXMxq8RDLgfQpa25Y//wc1HgvTFhKA6xBBiYTawf7v67nvg19fnLSRHNlpVXZEkkKLFVYoqfz6ER/5CxNGWFjteeaR/XSS+</vt:lpwstr>
  </property>
  <property fmtid="{D5CDD505-2E9C-101B-9397-08002B2CF9AE}" pid="80" name="x1ye=8">
    <vt:lpwstr>xIRTWdoffus+b/RvzQHbR7IC/PE0DSIXQ6Po0BILAHPYEGg8vVQECIQf9HtskT7ImU/QeVKlO5/Y28Pgaz1+5x+md7WqRV9toG6KLnph8zDXgi8trmowNVWgEZw5uuT21vxuvT3moTnfc97gHCPuw06q8HN8nl7kbDC6b1r4lpiWTqLU1K/E8fkwP55D0ahESKYMLdkb3luqolud2D853j+yZI45GfoduSHp6ZAK3K7+3BbFz02opiOzX+X9hGO</vt:lpwstr>
  </property>
  <property fmtid="{D5CDD505-2E9C-101B-9397-08002B2CF9AE}" pid="81" name="x1ye=80">
    <vt:lpwstr>+PPmUkm2asp5wLzwt5hzu7W0LBXakUF9fmQ6f/Vl79knkH4yThDk2CZU6ecNL3UMAZqx40xOUTvr9zkkgeeAdwxwDHiAubu6mBjm0xr5Lsg0ZcxNoeLggDj1zEyRcMvdKlzaVhGgapRa5oPSaKRpCNJkYJExNK+DBHCkDHaazBUunFUPqg6YFujO3DGwLuMNjEQ7QLvEtECvXt7aiaQjeTNqE21cZGBVseeZfDvPH0lRoxKf2ygwequ0DL4mA4h</vt:lpwstr>
  </property>
  <property fmtid="{D5CDD505-2E9C-101B-9397-08002B2CF9AE}" pid="82" name="x1ye=81">
    <vt:lpwstr>FDdzmgqaxGUizZUU6tq/t5G9NjM7ghBs4b6VIa8PLpkFNgH724FcEoOpfTVtdil4ORqOVUNQVybVGgA1lxPfK3RJuQebWTEr2HxilWPIYIMO65Xwa5OcFE2JLsQKJRTLvfi/Xbi72i8kK4KU7Yq2uI4iQdHGN9vpCiW39C7rHtDCYdZr53HyJH/FDzrrZAEMxzNBIXXgt7pJqZi4/8pcc6piPP1cXylMGMxVn/b5MEQJuu/EjBQdz3+o5aFKng/</vt:lpwstr>
  </property>
  <property fmtid="{D5CDD505-2E9C-101B-9397-08002B2CF9AE}" pid="83" name="x1ye=82">
    <vt:lpwstr>MEzSc0UdycTGw2TGUFD1fDtoG7tyQOXuV93pwlZn8qCP/kF4yIzYHoNqlwLuMybP7SQbmAadpPnie+uAckZKIr1ly4I7LXFYcfWKSarU55lzQrFlwKeQqlYn0M9YSk1mU/2JvutqcH0ZQwlle85Cuofnchoeh8nuwm77sNreRcuARMrI70GeGml2voPuNGQBC4+JGhU5MvSkIf0RrI6SEQg7rfcTItDO9BsTu4tnl+Ot5EbsEufiupZ4J7VpJvo</vt:lpwstr>
  </property>
  <property fmtid="{D5CDD505-2E9C-101B-9397-08002B2CF9AE}" pid="84" name="x1ye=83">
    <vt:lpwstr>vDQjLKwRESBLCi/IGuWl1EsBvNQTiwBiCnHDy2PNFzvaTaXgHo9MuCKvU4pJBsw+RxMZbq67a8/ZO2G0qiPrcexPP0jE6RQCjt4aVVWbjnP/CJvWMxBI/mHXDXeNDMjEr2k+NC1NMQM0RxcabMJXvKNSMp8NfNTpQN9NYTrrOExHlCL2vKTXOCQKpXVHlfE5zU+L05Z5y1J32zJWnSj4y6Adg3LPnZ4JlYDDc3oeW5yCrxZg/SmqD2d+DwHdNLi</vt:lpwstr>
  </property>
  <property fmtid="{D5CDD505-2E9C-101B-9397-08002B2CF9AE}" pid="85" name="x1ye=84">
    <vt:lpwstr>MJtcNXl+91qTWoOjUI0hQsAlf/egu8RFUxiBBojKwt4x0Sl+c9LTO+n8p6nXs9AS1c69yAHSq1CnxoDqecKlcjlBHAoSOr02t191E+MEC2513sQhdM/k1pncUL2oA94Anl1mYFJxq+Jlz/SgzCcOWCoYQAPWKHE/9pP8kNKLmCy73ahC02XAx9+z2FTb8vKkqh6uXkdWx5pX9jwLWaTvQznMqLed3rH6UMKRzVJR1h9XE6dbxnC1pVmnLzpzY6e</vt:lpwstr>
  </property>
  <property fmtid="{D5CDD505-2E9C-101B-9397-08002B2CF9AE}" pid="86" name="x1ye=85">
    <vt:lpwstr>/X1UI5Xp2wX16hgl80Mh1Ub3tZzjpZ0DTb50m6C8qfOyMiBHCNIGlbXLxligfqw4mJpCdHRMtjszGx7s8JWZGgO+ZYYULfZBNPpUp2ulUTYdrxMnatd8gfYnKe+xmD7u+X3bFI6kU6b4j5sMqUs12kub6TC1tYdEoiEE8ZZuhn6sCtVlswOWOpZmqnglKBxgk8dUwEcTFlT+bvUw6hLT5Ta1d4mxypj2rHZdlhObTtFy7RO2vnajtMF0rHKTBTl</vt:lpwstr>
  </property>
  <property fmtid="{D5CDD505-2E9C-101B-9397-08002B2CF9AE}" pid="87" name="x1ye=86">
    <vt:lpwstr>1ferE+AftbHKRU2vtVeTKXWqYJfllpNdkMNMTfi9dhdu1X0BBf+9zCoaIvkbRYHHWLYJ6yVuERlkw+EAmQC1BRfr8TTMDSawQn1feXYgHAXR8GfHaBJ9Grzfm4it8RRcPmNY6XaPawKgQ06nruwyI3l5F0EBiBwmQOlZgI98gLSwUohuJ2bktZyajfkV7uedJxrugD4wjqjT4vgqP/ihHgmBuOQAgDvaZbOtUlcEU+xi/w1lqt3fq9ItTUflM7p</vt:lpwstr>
  </property>
  <property fmtid="{D5CDD505-2E9C-101B-9397-08002B2CF9AE}" pid="88" name="x1ye=87">
    <vt:lpwstr>ps8hdjWH0Cy+uhWQlyAenM2ZXiUlmAHgO3w0m8jWAmGjfsiM8rp/UR9HTcBfhwEo/aYRrvLnTVJ34PH9FcHAcZ9nzGqMOl1IIARUoWfaruBBFj+WsMlBFI43o0ZEK3DnIzvcYoB+zyKX95/OSN3a+UD63//Ga0vBGmRilO5ScRzuCX9XSNAr//dMfQqojD/qjoa08/sMlt2pNIBu1rqm7yxvo0LqnuKUCadJb7yd7r/vmJ5bpXYBW0xCaZfSEpd</vt:lpwstr>
  </property>
  <property fmtid="{D5CDD505-2E9C-101B-9397-08002B2CF9AE}" pid="89" name="x1ye=88">
    <vt:lpwstr>cIpO7nZU/RF+JF+/xKaKZyfhnqK5o0YrygLSLQI+aB1UyNcnChH9gq/7RtI9QeIK1PbXUVCLS0V0qFaDTofJAXnphzlaDJSAllIhltKB42JNNv2SzcFL6huAn7uDZweqwU9LOIlFYG/nLvGfLJuSaX3w31KyY+iaktsJcSbOJNOPBUNGdvt2bU1FMnvV9ZMwKALS9qnQmwVu1PkuE1vOnB6LiOqkEaWI1A07bkt5bjAoPtVxX0kUVO/MAeHPdV1</vt:lpwstr>
  </property>
  <property fmtid="{D5CDD505-2E9C-101B-9397-08002B2CF9AE}" pid="90" name="x1ye=89">
    <vt:lpwstr>OxtxoMyBH9tSYT8QoTQoaTa52UnHnk6Tf3OVSuhOePY18xLpaaIoZq+l13Z1K0UXENLXGss/kTZav5SF0cf98xdXrIkSZvcID//0HplrgVQxYAAA=</vt:lpwstr>
  </property>
  <property fmtid="{D5CDD505-2E9C-101B-9397-08002B2CF9AE}" pid="91" name="x1ye=9">
    <vt:lpwstr>11hkSfIGa+NrcsyDDpaQsK29ItbLuAFIFTNuhBcgQWIMDwn1mINbbdUcfxfkius07DPdHgbirnWRErX6Sjdt6+bvpFyGSi9fsoxuIfZ4JzGgQoDO0xCUZjjaoZx5HqzXeDJomI3Pi+Yq3BNjb1MahM+Bn9iUeGyhLSRsqrt8vEaS4SsLmnIhXMiEaSbxEn6C4KKahS+3pU7tOS1Txmaz77W1ERbIJHAMijdNhMGc+9NkWySOsGXClkSbZoqE9UY</vt:lpwstr>
  </property>
  <property fmtid="{D5CDD505-2E9C-101B-9397-08002B2CF9AE}" pid="92" name="ContentTypeId">
    <vt:lpwstr>0x0101001B75C2CA6DCB72459B4DEA98CCF80041</vt:lpwstr>
  </property>
</Properties>
</file>