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55A58526" w14:textId="77777777" w:rsidR="00383713" w:rsidRDefault="00383713" w:rsidP="00383713">
      <w:pPr>
        <w:pStyle w:val="divdocumentdivname"/>
        <w:spacing w:before="200" w:line="700" w:lineRule="exact"/>
        <w:rPr>
          <w:rStyle w:val="span"/>
          <w:rFonts w:ascii="Hind" w:eastAsia="Hind" w:hAnsi="Hind" w:cs="Hind"/>
          <w:b/>
          <w:bCs/>
          <w:sz w:val="60"/>
          <w:szCs w:val="60"/>
        </w:rPr>
      </w:pPr>
    </w:p>
    <w:tbl>
      <w:tblPr>
        <w:tblW w:w="0" w:type="auto"/>
        <w:tblCellSpacing w:w="0" w:type="dxa"/>
        <w:shd w:val="clear" w:color="auto" w:fill="FFFFFF"/>
        <w:tblLayout w:type="fixed"/>
        <w:tblCellMar>
          <w:left w:w="0" w:type="dxa"/>
          <w:right w:w="0" w:type="dxa"/>
        </w:tblCellMar>
        <w:tblLook w:val="05E0" w:firstRow="1" w:lastRow="1" w:firstColumn="1" w:lastColumn="1" w:noHBand="0" w:noVBand="1"/>
      </w:tblPr>
      <w:tblGrid>
        <w:gridCol w:w="1800"/>
        <w:gridCol w:w="7560"/>
      </w:tblGrid>
      <w:tr w:rsidR="00383713" w14:paraId="130B9323" w14:textId="77777777" w:rsidTr="00D75D2C">
        <w:trPr>
          <w:tblCellSpacing w:w="0" w:type="dxa"/>
        </w:trPr>
        <w:tc>
          <w:tcPr>
            <w:tcW w:w="1800" w:type="dxa"/>
            <w:tcMar>
              <w:top w:w="0" w:type="dxa"/>
              <w:left w:w="0" w:type="dxa"/>
              <w:bottom w:w="0" w:type="dxa"/>
              <w:right w:w="0" w:type="dxa"/>
            </w:tcMar>
            <w:hideMark/>
          </w:tcPr>
          <w:p w14:paraId="552824C6" w14:textId="77777777" w:rsidR="00383713" w:rsidRDefault="00383713" w:rsidP="00D75D2C">
            <w:pPr>
              <w:rPr>
                <w:rFonts w:ascii="Raleway" w:eastAsia="Raleway" w:hAnsi="Raleway" w:cs="Raleway"/>
                <w:color w:val="333333"/>
                <w:sz w:val="18"/>
                <w:szCs w:val="18"/>
              </w:rPr>
            </w:pPr>
            <w:r>
              <w:rPr>
                <w:rStyle w:val="divdocumentdivnameLogo"/>
                <w:rFonts w:ascii="Raleway" w:eastAsia="Raleway" w:hAnsi="Raleway" w:cs="Raleway"/>
                <w:noProof/>
                <w:color w:val="333333"/>
                <w:sz w:val="18"/>
                <w:szCs w:val="18"/>
              </w:rPr>
              <w:drawing>
                <wp:inline distT="0" distB="0" distL="0" distR="0" wp14:anchorId="735B7074" wp14:editId="15F61A10">
                  <wp:extent cx="1141594" cy="1142227"/>
                  <wp:effectExtent l="0" t="0" r="0" b="0"/>
                  <wp:docPr id="100002" name="Picture 10000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2" name="Picture 100002" descr="Icon&#10;&#10;Description automatically generated"/>
                          <pic:cNvPicPr>
                            <a:picLocks noChangeAspect="1"/>
                          </pic:cNvPicPr>
                        </pic:nvPicPr>
                        <pic:blipFill>
                          <a:blip r:embed="rId7"/>
                          <a:stretch>
                            <a:fillRect/>
                          </a:stretch>
                        </pic:blipFill>
                        <pic:spPr>
                          <a:xfrm>
                            <a:off x="0" y="0"/>
                            <a:ext cx="1141594" cy="1142227"/>
                          </a:xfrm>
                          <a:prstGeom prst="rect">
                            <a:avLst/>
                          </a:prstGeom>
                        </pic:spPr>
                      </pic:pic>
                    </a:graphicData>
                  </a:graphic>
                </wp:inline>
              </w:drawing>
            </w:r>
          </w:p>
        </w:tc>
        <w:tc>
          <w:tcPr>
            <w:tcW w:w="7560" w:type="dxa"/>
            <w:tcMar>
              <w:top w:w="0" w:type="dxa"/>
              <w:left w:w="240" w:type="dxa"/>
              <w:bottom w:w="0" w:type="dxa"/>
              <w:right w:w="0" w:type="dxa"/>
            </w:tcMar>
            <w:hideMark/>
          </w:tcPr>
          <w:p w14:paraId="00179F8B" w14:textId="77777777" w:rsidR="00383713" w:rsidRDefault="00383713" w:rsidP="00D75D2C">
            <w:pPr>
              <w:pStyle w:val="divnamespanfield"/>
              <w:spacing w:line="700" w:lineRule="atLeast"/>
              <w:ind w:left="240"/>
              <w:rPr>
                <w:rStyle w:val="divname"/>
                <w:color w:val="333333"/>
              </w:rPr>
            </w:pPr>
            <w:r>
              <w:rPr>
                <w:rStyle w:val="divname"/>
                <w:color w:val="333333"/>
              </w:rPr>
              <w:t>Kierston</w:t>
            </w:r>
          </w:p>
          <w:p w14:paraId="25504248" w14:textId="77777777" w:rsidR="00383713" w:rsidRDefault="00383713" w:rsidP="00D75D2C">
            <w:pPr>
              <w:pStyle w:val="divnamespanfield"/>
              <w:spacing w:line="700" w:lineRule="atLeast"/>
              <w:ind w:left="240"/>
              <w:rPr>
                <w:rStyle w:val="divname"/>
                <w:color w:val="333333"/>
              </w:rPr>
            </w:pPr>
            <w:r>
              <w:rPr>
                <w:rStyle w:val="divname"/>
                <w:color w:val="333333"/>
              </w:rPr>
              <w:t>Mann</w:t>
            </w:r>
          </w:p>
        </w:tc>
      </w:tr>
    </w:tbl>
    <w:p w14:paraId="3E1851B3" w14:textId="77777777" w:rsidR="00383713" w:rsidRDefault="00383713" w:rsidP="00383713">
      <w:pPr>
        <w:rPr>
          <w:vanish/>
        </w:rPr>
      </w:pPr>
    </w:p>
    <w:tbl>
      <w:tblPr>
        <w:tblW w:w="0" w:type="auto"/>
        <w:tblCellSpacing w:w="0" w:type="dxa"/>
        <w:shd w:val="clear" w:color="auto" w:fill="FFFFFF"/>
        <w:tblCellMar>
          <w:left w:w="0" w:type="dxa"/>
          <w:bottom w:w="160" w:type="dxa"/>
          <w:right w:w="0" w:type="dxa"/>
        </w:tblCellMar>
        <w:tblLook w:val="05E0" w:firstRow="1" w:lastRow="1" w:firstColumn="1" w:lastColumn="1" w:noHBand="0" w:noVBand="1"/>
      </w:tblPr>
      <w:tblGrid>
        <w:gridCol w:w="8267"/>
      </w:tblGrid>
      <w:tr w:rsidR="00383713" w:rsidRPr="000B6BCC" w14:paraId="7DD96447" w14:textId="77777777" w:rsidTr="00D75D2C">
        <w:trPr>
          <w:tblCellSpacing w:w="0" w:type="dxa"/>
        </w:trPr>
        <w:tc>
          <w:tcPr>
            <w:tcW w:w="0" w:type="auto"/>
            <w:tcMar>
              <w:top w:w="0" w:type="dxa"/>
              <w:left w:w="0" w:type="dxa"/>
              <w:bottom w:w="0" w:type="dxa"/>
              <w:right w:w="0" w:type="dxa"/>
            </w:tcMar>
            <w:vAlign w:val="bottom"/>
            <w:hideMark/>
          </w:tcPr>
          <w:p w14:paraId="46030B68" w14:textId="77777777" w:rsidR="00383713" w:rsidRPr="000B6BCC" w:rsidRDefault="00383713" w:rsidP="00D75D2C">
            <w:pPr>
              <w:pStyle w:val="divaddress"/>
              <w:rPr>
                <w:rStyle w:val="divdocumentdivparagraphCharacter"/>
                <w:rFonts w:eastAsia="Raleway"/>
                <w:color w:val="333333"/>
              </w:rPr>
            </w:pPr>
            <w:r w:rsidRPr="000B6BCC">
              <w:rPr>
                <w:rStyle w:val="span"/>
                <w:rFonts w:eastAsia="Raleway"/>
                <w:color w:val="333333"/>
              </w:rPr>
              <w:t>3003 Tyler Road, Christiansburg, VA 24073, 5406293182, kem2841@email.vccs.edu</w:t>
            </w:r>
          </w:p>
        </w:tc>
      </w:tr>
    </w:tbl>
    <w:p w14:paraId="17E8ED49" w14:textId="77777777" w:rsidR="00383713" w:rsidRPr="000B6BCC" w:rsidRDefault="00383713" w:rsidP="00383713">
      <w:pPr>
        <w:pStyle w:val="divdocumentsinglecolumn"/>
        <w:shd w:val="clear" w:color="auto" w:fill="FFFFFF"/>
        <w:spacing w:before="280" w:line="320" w:lineRule="atLeast"/>
        <w:rPr>
          <w:color w:val="333333"/>
        </w:rPr>
      </w:pPr>
      <w:r w:rsidRPr="000B6BCC">
        <w:rPr>
          <w:color w:val="333333"/>
        </w:rPr>
        <w:t xml:space="preserve">Dear </w:t>
      </w:r>
      <w:r w:rsidRPr="000B6BCC">
        <w:rPr>
          <w:rStyle w:val="span"/>
          <w:color w:val="333333"/>
        </w:rPr>
        <w:t>Recruitment</w:t>
      </w:r>
      <w:r w:rsidRPr="000B6BCC">
        <w:rPr>
          <w:color w:val="333333"/>
        </w:rPr>
        <w:t xml:space="preserve"> </w:t>
      </w:r>
      <w:r w:rsidRPr="000B6BCC">
        <w:rPr>
          <w:rStyle w:val="span"/>
          <w:color w:val="333333"/>
        </w:rPr>
        <w:t>Manager</w:t>
      </w:r>
      <w:r w:rsidRPr="000B6BCC">
        <w:rPr>
          <w:color w:val="333333"/>
        </w:rPr>
        <w:t>,</w:t>
      </w:r>
    </w:p>
    <w:p w14:paraId="5DE3B5CD" w14:textId="77777777" w:rsidR="00383713" w:rsidRPr="000B6BCC" w:rsidRDefault="00383713" w:rsidP="00383713">
      <w:pPr>
        <w:pStyle w:val="divdocumentsinglecolumn"/>
        <w:shd w:val="clear" w:color="auto" w:fill="FFFFFF"/>
        <w:spacing w:before="280" w:line="320" w:lineRule="atLeast"/>
        <w:rPr>
          <w:color w:val="333333"/>
        </w:rPr>
      </w:pPr>
      <w:r w:rsidRPr="000B6BCC">
        <w:rPr>
          <w:color w:val="333333"/>
        </w:rPr>
        <w:t>I read with excitement your posting. I will be graduating this May with my ADN and in August with my Bachelor's, my unique combination of clinical experience, coupled with a background in the service industry, I am confident I will make an excellent addition to your nursing team.</w:t>
      </w:r>
    </w:p>
    <w:p w14:paraId="03C260BA" w14:textId="77777777" w:rsidR="00383713" w:rsidRPr="000B6BCC" w:rsidRDefault="00383713" w:rsidP="00383713">
      <w:pPr>
        <w:pStyle w:val="divdocumentsinglecolumn"/>
        <w:shd w:val="clear" w:color="auto" w:fill="FFFFFF"/>
        <w:spacing w:before="280" w:line="320" w:lineRule="atLeast"/>
        <w:rPr>
          <w:color w:val="333333"/>
        </w:rPr>
      </w:pPr>
      <w:r w:rsidRPr="000B6BCC">
        <w:rPr>
          <w:color w:val="333333"/>
        </w:rPr>
        <w:t xml:space="preserve">As my resume shows, through my education, I gained extensive experience in </w:t>
      </w:r>
      <w:r w:rsidRPr="000B6BCC">
        <w:rPr>
          <w:rStyle w:val="span"/>
          <w:color w:val="333333"/>
        </w:rPr>
        <w:t>patient care</w:t>
      </w:r>
      <w:r w:rsidRPr="000B6BCC">
        <w:rPr>
          <w:color w:val="333333"/>
        </w:rPr>
        <w:t xml:space="preserve"> and </w:t>
      </w:r>
      <w:r w:rsidRPr="000B6BCC">
        <w:rPr>
          <w:rStyle w:val="span"/>
          <w:color w:val="333333"/>
        </w:rPr>
        <w:t>skills</w:t>
      </w:r>
      <w:r w:rsidRPr="000B6BCC">
        <w:rPr>
          <w:color w:val="333333"/>
        </w:rPr>
        <w:t xml:space="preserve">. Throughout my program, I was known by all to be caring and </w:t>
      </w:r>
      <w:r w:rsidRPr="000B6BCC">
        <w:rPr>
          <w:rStyle w:val="span"/>
          <w:color w:val="333333"/>
        </w:rPr>
        <w:t>compassionate</w:t>
      </w:r>
      <w:r w:rsidRPr="000B6BCC">
        <w:rPr>
          <w:color w:val="333333"/>
        </w:rPr>
        <w:t xml:space="preserve">, with a solid foundation in patient advocacy. I have a strong passion for patient advocacy, and I really enjoy communicating with my patients. I will graduate in the top </w:t>
      </w:r>
      <w:r w:rsidRPr="000B6BCC">
        <w:rPr>
          <w:rStyle w:val="span"/>
          <w:color w:val="333333"/>
        </w:rPr>
        <w:t>2</w:t>
      </w:r>
      <w:r w:rsidRPr="000B6BCC">
        <w:rPr>
          <w:color w:val="333333"/>
        </w:rPr>
        <w:t>% of my class, and I am ready to put my skills to work. I have an excellent bedside manner and can always find a way to form a rapport with my patients to make them feel comfortable. I enjoyed my training in this industry, and I am excited to take the next step in my nursing career.</w:t>
      </w:r>
    </w:p>
    <w:p w14:paraId="53057E96" w14:textId="77777777" w:rsidR="00383713" w:rsidRPr="000B6BCC" w:rsidRDefault="00383713" w:rsidP="00383713">
      <w:pPr>
        <w:pStyle w:val="divdocumentsinglecolumn"/>
        <w:shd w:val="clear" w:color="auto" w:fill="FFFFFF"/>
        <w:spacing w:before="280" w:line="320" w:lineRule="atLeast"/>
        <w:rPr>
          <w:color w:val="333333"/>
        </w:rPr>
      </w:pPr>
      <w:r w:rsidRPr="000B6BCC">
        <w:rPr>
          <w:color w:val="333333"/>
        </w:rPr>
        <w:t>My resume is attached here for your review. I hope to set up a time when we might discuss the positive contributions I could make to the staff. Thank you so much for your time and consideration.</w:t>
      </w:r>
    </w:p>
    <w:p w14:paraId="14D6111E" w14:textId="77777777" w:rsidR="00383713" w:rsidRPr="000B6BCC" w:rsidRDefault="00383713" w:rsidP="00383713">
      <w:pPr>
        <w:pStyle w:val="divdocumentsinglecolumn"/>
        <w:shd w:val="clear" w:color="auto" w:fill="FFFFFF"/>
        <w:spacing w:before="280" w:line="320" w:lineRule="atLeast"/>
        <w:rPr>
          <w:color w:val="333333"/>
        </w:rPr>
      </w:pPr>
      <w:r w:rsidRPr="000B6BCC">
        <w:rPr>
          <w:color w:val="333333"/>
        </w:rPr>
        <w:t>Yours sincerely,</w:t>
      </w:r>
      <w:r w:rsidRPr="000B6BCC">
        <w:rPr>
          <w:color w:val="333333"/>
        </w:rPr>
        <w:br/>
      </w:r>
      <w:r w:rsidRPr="000B6BCC">
        <w:rPr>
          <w:rStyle w:val="span"/>
          <w:color w:val="333333"/>
        </w:rPr>
        <w:t>Kierston</w:t>
      </w:r>
      <w:r w:rsidRPr="000B6BCC">
        <w:rPr>
          <w:color w:val="333333"/>
        </w:rPr>
        <w:t xml:space="preserve"> </w:t>
      </w:r>
      <w:r w:rsidRPr="000B6BCC">
        <w:rPr>
          <w:rStyle w:val="span"/>
          <w:color w:val="333333"/>
        </w:rPr>
        <w:t>Mann</w:t>
      </w:r>
      <w:r w:rsidRPr="000B6BCC">
        <w:rPr>
          <w:rStyle w:val="span"/>
          <w:color w:val="333333"/>
        </w:rPr>
        <w:br/>
        <w:t>5406293182</w:t>
      </w:r>
      <w:r w:rsidRPr="000B6BCC">
        <w:rPr>
          <w:rStyle w:val="span"/>
          <w:color w:val="333333"/>
        </w:rPr>
        <w:br/>
        <w:t>kem2841@email.vccs.edu</w:t>
      </w:r>
    </w:p>
    <w:p w14:paraId="5EC73652" w14:textId="77777777" w:rsidR="00383713" w:rsidRDefault="00383713">
      <w:pPr>
        <w:pStyle w:val="divdocumentdivname"/>
        <w:spacing w:before="200" w:line="700" w:lineRule="exact"/>
        <w:jc w:val="center"/>
        <w:rPr>
          <w:rStyle w:val="span"/>
          <w:rFonts w:ascii="Hind" w:eastAsia="Hind" w:hAnsi="Hind" w:cs="Hind"/>
          <w:b/>
          <w:bCs/>
          <w:sz w:val="60"/>
          <w:szCs w:val="60"/>
        </w:rPr>
      </w:pPr>
    </w:p>
    <w:p w14:paraId="754194D9" w14:textId="77777777" w:rsidR="00383713" w:rsidRDefault="00383713">
      <w:pPr>
        <w:pStyle w:val="divdocumentdivname"/>
        <w:spacing w:before="200" w:line="700" w:lineRule="exact"/>
        <w:jc w:val="center"/>
        <w:rPr>
          <w:rStyle w:val="span"/>
          <w:rFonts w:ascii="Hind" w:eastAsia="Hind" w:hAnsi="Hind" w:cs="Hind"/>
          <w:b/>
          <w:bCs/>
          <w:sz w:val="60"/>
          <w:szCs w:val="60"/>
        </w:rPr>
      </w:pPr>
    </w:p>
    <w:p w14:paraId="65DA2A93" w14:textId="77777777" w:rsidR="00383713" w:rsidRDefault="00383713" w:rsidP="00383713">
      <w:pPr>
        <w:pStyle w:val="divdocumentdivname"/>
        <w:spacing w:before="200" w:line="700" w:lineRule="exact"/>
        <w:rPr>
          <w:rStyle w:val="span"/>
          <w:rFonts w:ascii="Hind" w:eastAsia="Hind" w:hAnsi="Hind" w:cs="Hind"/>
          <w:b/>
          <w:bCs/>
          <w:sz w:val="60"/>
          <w:szCs w:val="60"/>
        </w:rPr>
      </w:pPr>
    </w:p>
    <w:p w14:paraId="0E07C7FC" w14:textId="6EDC31D6" w:rsidR="00BE7D74" w:rsidRDefault="00383713" w:rsidP="00383713">
      <w:pPr>
        <w:pStyle w:val="divdocumentdivname"/>
        <w:spacing w:before="200" w:line="700" w:lineRule="exact"/>
        <w:rPr>
          <w:rFonts w:ascii="Hind" w:eastAsia="Hind" w:hAnsi="Hind" w:cs="Hind"/>
          <w:b/>
          <w:bCs/>
          <w:sz w:val="60"/>
          <w:szCs w:val="60"/>
        </w:rPr>
      </w:pPr>
      <w:r>
        <w:rPr>
          <w:rStyle w:val="span"/>
          <w:rFonts w:ascii="Hind" w:eastAsia="Hind" w:hAnsi="Hind" w:cs="Hind"/>
          <w:b/>
          <w:bCs/>
          <w:sz w:val="60"/>
          <w:szCs w:val="60"/>
        </w:rPr>
        <w:t xml:space="preserve">                 </w:t>
      </w:r>
      <w:r w:rsidR="0083300F">
        <w:rPr>
          <w:rStyle w:val="span"/>
          <w:rFonts w:ascii="Hind" w:eastAsia="Hind" w:hAnsi="Hind" w:cs="Hind"/>
          <w:b/>
          <w:bCs/>
          <w:sz w:val="60"/>
          <w:szCs w:val="60"/>
        </w:rPr>
        <w:t>Kierston</w:t>
      </w:r>
      <w:r w:rsidR="0083300F">
        <w:rPr>
          <w:rFonts w:ascii="Hind" w:eastAsia="Hind" w:hAnsi="Hind" w:cs="Hind"/>
          <w:b/>
          <w:bCs/>
          <w:sz w:val="60"/>
          <w:szCs w:val="60"/>
        </w:rPr>
        <w:t xml:space="preserve"> </w:t>
      </w:r>
      <w:r w:rsidR="0083300F">
        <w:rPr>
          <w:rStyle w:val="span"/>
          <w:rFonts w:ascii="Hind" w:eastAsia="Hind" w:hAnsi="Hind" w:cs="Hind"/>
          <w:b/>
          <w:bCs/>
          <w:sz w:val="60"/>
          <w:szCs w:val="60"/>
        </w:rPr>
        <w:t>Mann</w:t>
      </w:r>
    </w:p>
    <w:p w14:paraId="5B8FD67A" w14:textId="77777777" w:rsidR="00BE7D74" w:rsidRPr="00D86502" w:rsidRDefault="0083300F">
      <w:pPr>
        <w:pStyle w:val="divaddress"/>
        <w:pBdr>
          <w:top w:val="none" w:sz="0" w:space="0" w:color="auto"/>
          <w:left w:val="none" w:sz="0" w:space="0" w:color="auto"/>
          <w:bottom w:val="none" w:sz="0" w:space="0" w:color="auto"/>
          <w:right w:val="none" w:sz="0" w:space="0" w:color="auto"/>
        </w:pBdr>
        <w:ind w:left="100" w:right="100"/>
        <w:rPr>
          <w:rFonts w:asciiTheme="minorHAnsi" w:eastAsia="Hind" w:hAnsiTheme="minorHAnsi" w:cstheme="minorHAnsi"/>
        </w:rPr>
      </w:pPr>
      <w:r w:rsidRPr="00D86502">
        <w:rPr>
          <w:rStyle w:val="span"/>
          <w:rFonts w:asciiTheme="minorHAnsi" w:eastAsia="Hind" w:hAnsiTheme="minorHAnsi" w:cstheme="minorHAnsi"/>
        </w:rPr>
        <w:t>kem2841@email.vccs.edu | 5406293182</w:t>
      </w:r>
      <w:r w:rsidRPr="00D86502">
        <w:rPr>
          <w:rFonts w:asciiTheme="minorHAnsi" w:eastAsia="Hind" w:hAnsiTheme="minorHAnsi" w:cstheme="minorHAnsi"/>
        </w:rPr>
        <w:t xml:space="preserve"> </w:t>
      </w:r>
      <w:r w:rsidRPr="00D86502">
        <w:rPr>
          <w:rFonts w:asciiTheme="minorHAnsi" w:eastAsia="Hind" w:hAnsiTheme="minorHAnsi" w:cstheme="minorHAnsi"/>
        </w:rPr>
        <w:br/>
      </w:r>
      <w:r w:rsidRPr="00D86502">
        <w:rPr>
          <w:rStyle w:val="span"/>
          <w:rFonts w:asciiTheme="minorHAnsi" w:eastAsia="Hind" w:hAnsiTheme="minorHAnsi" w:cstheme="minorHAnsi"/>
        </w:rPr>
        <w:t>Christiansburg, VA 24073</w:t>
      </w:r>
      <w:r w:rsidRPr="00D86502">
        <w:rPr>
          <w:rFonts w:asciiTheme="minorHAnsi" w:eastAsia="Hind" w:hAnsiTheme="minorHAnsi" w:cstheme="minorHAnsi"/>
        </w:rPr>
        <w:t xml:space="preserve"> </w:t>
      </w:r>
    </w:p>
    <w:tbl>
      <w:tblPr>
        <w:tblStyle w:val="divdocumentdivheading"/>
        <w:tblW w:w="5000" w:type="pct"/>
        <w:tblCellSpacing w:w="0" w:type="dxa"/>
        <w:tblBorders>
          <w:bottom w:val="single" w:sz="8" w:space="0" w:color="000000"/>
        </w:tblBorders>
        <w:tblCellMar>
          <w:left w:w="0" w:type="dxa"/>
          <w:right w:w="0" w:type="dxa"/>
        </w:tblCellMar>
        <w:tblLook w:val="05E0" w:firstRow="1" w:lastRow="1" w:firstColumn="1" w:lastColumn="1" w:noHBand="0" w:noVBand="1"/>
      </w:tblPr>
      <w:tblGrid>
        <w:gridCol w:w="9360"/>
      </w:tblGrid>
      <w:tr w:rsidR="00BE7D74" w:rsidRPr="00D86502" w14:paraId="55833DBC" w14:textId="77777777">
        <w:trPr>
          <w:trHeight w:val="375"/>
          <w:tblCellSpacing w:w="0" w:type="dxa"/>
        </w:trPr>
        <w:tc>
          <w:tcPr>
            <w:tcW w:w="9360" w:type="dxa"/>
            <w:tcMar>
              <w:top w:w="400" w:type="dxa"/>
              <w:left w:w="0" w:type="dxa"/>
              <w:bottom w:w="100" w:type="dxa"/>
              <w:right w:w="0" w:type="dxa"/>
            </w:tcMar>
            <w:vAlign w:val="center"/>
            <w:hideMark/>
          </w:tcPr>
          <w:p w14:paraId="3823EE8C" w14:textId="77777777" w:rsidR="00BE7D74" w:rsidRPr="00D86502" w:rsidRDefault="0083300F">
            <w:pPr>
              <w:pStyle w:val="divdocumentbottomborderdivheadingCelldivsectiontitle"/>
              <w:spacing w:line="375" w:lineRule="atLeast"/>
              <w:rPr>
                <w:rStyle w:val="divdocumentbottomborderdivheadingCell"/>
                <w:rFonts w:asciiTheme="minorHAnsi" w:hAnsiTheme="minorHAnsi" w:cstheme="minorHAnsi"/>
                <w:color w:val="333333"/>
              </w:rPr>
            </w:pPr>
            <w:r w:rsidRPr="00D86502">
              <w:rPr>
                <w:rStyle w:val="divdocumentbottomborderdivheadingCell"/>
                <w:rFonts w:asciiTheme="minorHAnsi" w:hAnsiTheme="minorHAnsi" w:cstheme="minorHAnsi"/>
                <w:color w:val="333333"/>
              </w:rPr>
              <w:t>Professional Summary</w:t>
            </w:r>
          </w:p>
        </w:tc>
      </w:tr>
    </w:tbl>
    <w:p w14:paraId="26E43D13" w14:textId="77777777" w:rsidR="00BE7D74" w:rsidRPr="00D86502" w:rsidRDefault="0083300F">
      <w:pPr>
        <w:pStyle w:val="p"/>
        <w:spacing w:before="100"/>
        <w:rPr>
          <w:rFonts w:asciiTheme="minorHAnsi" w:eastAsia="Hind" w:hAnsiTheme="minorHAnsi" w:cstheme="minorHAnsi"/>
          <w:color w:val="333333"/>
        </w:rPr>
      </w:pPr>
      <w:r w:rsidRPr="00D86502">
        <w:rPr>
          <w:rFonts w:asciiTheme="minorHAnsi" w:eastAsia="Hind" w:hAnsiTheme="minorHAnsi" w:cstheme="minorHAnsi"/>
          <w:color w:val="333333"/>
        </w:rPr>
        <w:t>Motivated job seeker looking to obtain new, challenging position. Works well under pressure, adaptable, and ready to be strong team player.</w:t>
      </w:r>
    </w:p>
    <w:p w14:paraId="1D07CB56" w14:textId="77777777" w:rsidR="00BE7D74" w:rsidRPr="00D86502" w:rsidRDefault="0083300F">
      <w:pPr>
        <w:pStyle w:val="p"/>
        <w:rPr>
          <w:rFonts w:asciiTheme="minorHAnsi" w:eastAsia="Hind" w:hAnsiTheme="minorHAnsi" w:cstheme="minorHAnsi"/>
          <w:color w:val="333333"/>
        </w:rPr>
      </w:pPr>
      <w:r w:rsidRPr="00D86502">
        <w:rPr>
          <w:rFonts w:asciiTheme="minorHAnsi" w:eastAsia="Hind" w:hAnsiTheme="minorHAnsi" w:cstheme="minorHAnsi"/>
          <w:color w:val="333333"/>
        </w:rPr>
        <w:t>Dedicated professional with demonstrated strengths in customer service, time management, and trend tracking. Good at troubleshooting problems and building successful solutions. Excellent verbal and written communicator with strong background cultivating positive relationships and exceeding goals.</w:t>
      </w:r>
    </w:p>
    <w:p w14:paraId="4F105604" w14:textId="77777777" w:rsidR="00BE7D74" w:rsidRPr="00D86502" w:rsidRDefault="0083300F">
      <w:pPr>
        <w:pStyle w:val="div"/>
        <w:spacing w:line="20" w:lineRule="atLeast"/>
        <w:rPr>
          <w:rFonts w:asciiTheme="minorHAnsi" w:eastAsia="Hind" w:hAnsiTheme="minorHAnsi" w:cstheme="minorHAnsi"/>
          <w:color w:val="333333"/>
        </w:rPr>
      </w:pPr>
      <w:r w:rsidRPr="00D86502">
        <w:rPr>
          <w:rFonts w:asciiTheme="minorHAnsi" w:eastAsia="Hind" w:hAnsiTheme="minorHAnsi" w:cstheme="minorHAnsi"/>
          <w:color w:val="333333"/>
        </w:rPr>
        <w:t> </w:t>
      </w:r>
    </w:p>
    <w:tbl>
      <w:tblPr>
        <w:tblStyle w:val="divdocumentdivheading"/>
        <w:tblW w:w="5000" w:type="pct"/>
        <w:tblCellSpacing w:w="0" w:type="dxa"/>
        <w:tblBorders>
          <w:bottom w:val="single" w:sz="8" w:space="0" w:color="000000"/>
        </w:tblBorders>
        <w:tblCellMar>
          <w:left w:w="0" w:type="dxa"/>
          <w:right w:w="0" w:type="dxa"/>
        </w:tblCellMar>
        <w:tblLook w:val="05E0" w:firstRow="1" w:lastRow="1" w:firstColumn="1" w:lastColumn="1" w:noHBand="0" w:noVBand="1"/>
      </w:tblPr>
      <w:tblGrid>
        <w:gridCol w:w="9360"/>
      </w:tblGrid>
      <w:tr w:rsidR="00BE7D74" w:rsidRPr="00D86502" w14:paraId="3E5259E8" w14:textId="77777777">
        <w:trPr>
          <w:trHeight w:val="375"/>
          <w:tblCellSpacing w:w="0" w:type="dxa"/>
        </w:trPr>
        <w:tc>
          <w:tcPr>
            <w:tcW w:w="9360" w:type="dxa"/>
            <w:tcMar>
              <w:top w:w="400" w:type="dxa"/>
              <w:left w:w="0" w:type="dxa"/>
              <w:bottom w:w="100" w:type="dxa"/>
              <w:right w:w="0" w:type="dxa"/>
            </w:tcMar>
            <w:vAlign w:val="center"/>
            <w:hideMark/>
          </w:tcPr>
          <w:p w14:paraId="40C0C500" w14:textId="77777777" w:rsidR="00BE7D74" w:rsidRPr="00D86502" w:rsidRDefault="0083300F">
            <w:pPr>
              <w:pStyle w:val="divdocumentbottomborderdivheadingCelldivsectiontitle"/>
              <w:spacing w:line="375" w:lineRule="atLeast"/>
              <w:rPr>
                <w:rStyle w:val="divdocumentbottomborderdivheadingCell"/>
                <w:rFonts w:asciiTheme="minorHAnsi" w:hAnsiTheme="minorHAnsi" w:cstheme="minorHAnsi"/>
                <w:color w:val="333333"/>
              </w:rPr>
            </w:pPr>
            <w:r w:rsidRPr="00D86502">
              <w:rPr>
                <w:rStyle w:val="divdocumentbottomborderdivheadingCell"/>
                <w:rFonts w:asciiTheme="minorHAnsi" w:hAnsiTheme="minorHAnsi" w:cstheme="minorHAnsi"/>
                <w:color w:val="333333"/>
              </w:rPr>
              <w:t>Skills</w:t>
            </w:r>
          </w:p>
        </w:tc>
      </w:tr>
    </w:tbl>
    <w:tbl>
      <w:tblPr>
        <w:tblW w:w="8930" w:type="dxa"/>
        <w:tblInd w:w="340" w:type="dxa"/>
        <w:tblLook w:val="04A0" w:firstRow="1" w:lastRow="0" w:firstColumn="1" w:lastColumn="0" w:noHBand="0" w:noVBand="1"/>
      </w:tblPr>
      <w:tblGrid>
        <w:gridCol w:w="2976"/>
        <w:gridCol w:w="2977"/>
        <w:gridCol w:w="2977"/>
      </w:tblGrid>
      <w:tr w:rsidR="00BE7D74" w:rsidRPr="00D86502" w14:paraId="3EFEC7B4" w14:textId="77777777">
        <w:tc>
          <w:tcPr>
            <w:tcW w:w="2977" w:type="dxa"/>
          </w:tcPr>
          <w:p w14:paraId="784FE900" w14:textId="77777777" w:rsidR="00BE7D74" w:rsidRPr="00D86502" w:rsidRDefault="0083300F">
            <w:pPr>
              <w:pStyle w:val="divskillSectionfield"/>
              <w:tabs>
                <w:tab w:val="left" w:pos="220"/>
              </w:tabs>
              <w:spacing w:before="1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Time Management</w:t>
            </w:r>
          </w:p>
        </w:tc>
        <w:tc>
          <w:tcPr>
            <w:tcW w:w="2977" w:type="dxa"/>
          </w:tcPr>
          <w:p w14:paraId="2CAAAF65" w14:textId="77777777" w:rsidR="00BE7D74" w:rsidRPr="00D86502" w:rsidRDefault="0083300F">
            <w:pPr>
              <w:pStyle w:val="divskillSectionfield"/>
              <w:tabs>
                <w:tab w:val="left" w:pos="220"/>
              </w:tabs>
              <w:spacing w:before="1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Communication</w:t>
            </w:r>
          </w:p>
        </w:tc>
        <w:tc>
          <w:tcPr>
            <w:tcW w:w="2977" w:type="dxa"/>
          </w:tcPr>
          <w:p w14:paraId="2B177C0D" w14:textId="77777777" w:rsidR="00BE7D74" w:rsidRPr="00D86502" w:rsidRDefault="0083300F">
            <w:pPr>
              <w:pStyle w:val="divskillSectionfield"/>
              <w:tabs>
                <w:tab w:val="left" w:pos="220"/>
              </w:tabs>
              <w:spacing w:before="1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Organization</w:t>
            </w:r>
          </w:p>
        </w:tc>
      </w:tr>
      <w:tr w:rsidR="00BE7D74" w:rsidRPr="00D86502" w14:paraId="1E27C23D" w14:textId="77777777">
        <w:tc>
          <w:tcPr>
            <w:tcW w:w="2977" w:type="dxa"/>
          </w:tcPr>
          <w:p w14:paraId="4F401B15" w14:textId="77777777" w:rsidR="00BE7D74" w:rsidRPr="00D86502" w:rsidRDefault="0083300F">
            <w:pPr>
              <w:pStyle w:val="divskillSectionfield"/>
              <w:tabs>
                <w:tab w:val="left" w:pos="220"/>
              </w:tabs>
              <w:spacing w:before="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Delegation</w:t>
            </w:r>
          </w:p>
        </w:tc>
        <w:tc>
          <w:tcPr>
            <w:tcW w:w="2977" w:type="dxa"/>
          </w:tcPr>
          <w:p w14:paraId="695BD489" w14:textId="77777777" w:rsidR="00BE7D74" w:rsidRPr="00D86502" w:rsidRDefault="0083300F">
            <w:pPr>
              <w:pStyle w:val="divskillSectionfield"/>
              <w:tabs>
                <w:tab w:val="left" w:pos="220"/>
              </w:tabs>
              <w:spacing w:before="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Multitasking</w:t>
            </w:r>
          </w:p>
        </w:tc>
        <w:tc>
          <w:tcPr>
            <w:tcW w:w="2977" w:type="dxa"/>
          </w:tcPr>
          <w:p w14:paraId="02F578CB" w14:textId="77777777" w:rsidR="00BE7D74" w:rsidRPr="00D86502" w:rsidRDefault="0083300F">
            <w:pPr>
              <w:pStyle w:val="divskillSectionfield"/>
              <w:tabs>
                <w:tab w:val="left" w:pos="220"/>
              </w:tabs>
              <w:spacing w:before="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Task prioritization</w:t>
            </w:r>
          </w:p>
        </w:tc>
      </w:tr>
      <w:tr w:rsidR="00BE7D74" w:rsidRPr="00D86502" w14:paraId="21E85ADB" w14:textId="77777777">
        <w:tc>
          <w:tcPr>
            <w:tcW w:w="2977" w:type="dxa"/>
          </w:tcPr>
          <w:p w14:paraId="7653645E" w14:textId="77777777" w:rsidR="00BE7D74" w:rsidRPr="00D86502" w:rsidRDefault="0083300F">
            <w:pPr>
              <w:pStyle w:val="divskillSectionfield"/>
              <w:tabs>
                <w:tab w:val="left" w:pos="220"/>
              </w:tabs>
              <w:spacing w:before="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Critical thinking</w:t>
            </w:r>
          </w:p>
        </w:tc>
        <w:tc>
          <w:tcPr>
            <w:tcW w:w="2977" w:type="dxa"/>
          </w:tcPr>
          <w:p w14:paraId="783E628E" w14:textId="77777777" w:rsidR="00BE7D74" w:rsidRPr="00D86502" w:rsidRDefault="0083300F">
            <w:pPr>
              <w:pStyle w:val="divskillSectionfield"/>
              <w:tabs>
                <w:tab w:val="left" w:pos="220"/>
              </w:tabs>
              <w:spacing w:before="20" w:after="140"/>
              <w:ind w:left="220" w:hanging="220"/>
              <w:rPr>
                <w:rFonts w:asciiTheme="minorHAnsi" w:eastAsia="Hind" w:hAnsiTheme="minorHAnsi" w:cstheme="minorHAnsi"/>
                <w:color w:val="333333"/>
              </w:rPr>
            </w:pPr>
            <w:r w:rsidRPr="00D86502">
              <w:rPr>
                <w:rStyle w:val="divskillSectionfieldCharacter"/>
                <w:rFonts w:asciiTheme="minorHAnsi" w:eastAsia="Arial" w:hAnsiTheme="minorHAnsi" w:cstheme="minorHAnsi"/>
                <w:color w:val="333333"/>
                <w:position w:val="-4"/>
              </w:rPr>
              <w:t>•  </w:t>
            </w:r>
            <w:r w:rsidRPr="00D86502">
              <w:rPr>
                <w:rFonts w:asciiTheme="minorHAnsi" w:eastAsia="Hind" w:hAnsiTheme="minorHAnsi" w:cstheme="minorHAnsi"/>
                <w:color w:val="333333"/>
              </w:rPr>
              <w:t>Quality of care standards</w:t>
            </w:r>
          </w:p>
        </w:tc>
        <w:tc>
          <w:tcPr>
            <w:tcW w:w="2977" w:type="dxa"/>
          </w:tcPr>
          <w:p w14:paraId="0C57DDE5" w14:textId="77777777" w:rsidR="00BE7D74" w:rsidRPr="00D86502" w:rsidRDefault="00BE7D74">
            <w:pPr>
              <w:rPr>
                <w:rFonts w:asciiTheme="minorHAnsi" w:hAnsiTheme="minorHAnsi" w:cstheme="minorHAnsi"/>
              </w:rPr>
            </w:pPr>
          </w:p>
        </w:tc>
      </w:tr>
    </w:tbl>
    <w:p w14:paraId="69F25408" w14:textId="77777777" w:rsidR="00BE7D74" w:rsidRPr="00D86502" w:rsidRDefault="0083300F">
      <w:pPr>
        <w:pStyle w:val="div"/>
        <w:spacing w:line="20" w:lineRule="atLeast"/>
        <w:rPr>
          <w:rFonts w:asciiTheme="minorHAnsi" w:eastAsia="Hind" w:hAnsiTheme="minorHAnsi" w:cstheme="minorHAnsi"/>
          <w:color w:val="333333"/>
        </w:rPr>
      </w:pPr>
      <w:r w:rsidRPr="00D86502">
        <w:rPr>
          <w:rFonts w:asciiTheme="minorHAnsi" w:eastAsia="Hind" w:hAnsiTheme="minorHAnsi" w:cstheme="minorHAnsi"/>
          <w:color w:val="333333"/>
        </w:rPr>
        <w:t> </w:t>
      </w:r>
    </w:p>
    <w:tbl>
      <w:tblPr>
        <w:tblStyle w:val="divdocumentdivheading"/>
        <w:tblW w:w="5000" w:type="pct"/>
        <w:tblCellSpacing w:w="0" w:type="dxa"/>
        <w:tblBorders>
          <w:bottom w:val="single" w:sz="8" w:space="0" w:color="000000"/>
        </w:tblBorders>
        <w:tblCellMar>
          <w:left w:w="0" w:type="dxa"/>
          <w:right w:w="0" w:type="dxa"/>
        </w:tblCellMar>
        <w:tblLook w:val="05E0" w:firstRow="1" w:lastRow="1" w:firstColumn="1" w:lastColumn="1" w:noHBand="0" w:noVBand="1"/>
      </w:tblPr>
      <w:tblGrid>
        <w:gridCol w:w="9360"/>
      </w:tblGrid>
      <w:tr w:rsidR="00BE7D74" w:rsidRPr="00D86502" w14:paraId="48CC7BA0" w14:textId="77777777">
        <w:trPr>
          <w:trHeight w:val="375"/>
          <w:tblCellSpacing w:w="0" w:type="dxa"/>
        </w:trPr>
        <w:tc>
          <w:tcPr>
            <w:tcW w:w="9360" w:type="dxa"/>
            <w:tcMar>
              <w:top w:w="400" w:type="dxa"/>
              <w:left w:w="0" w:type="dxa"/>
              <w:bottom w:w="100" w:type="dxa"/>
              <w:right w:w="0" w:type="dxa"/>
            </w:tcMar>
            <w:vAlign w:val="center"/>
            <w:hideMark/>
          </w:tcPr>
          <w:p w14:paraId="108E93E5" w14:textId="77777777" w:rsidR="00BE7D74" w:rsidRPr="00D86502" w:rsidRDefault="0083300F">
            <w:pPr>
              <w:pStyle w:val="divdocumentbottomborderdivheadingCelldivsectiontitle"/>
              <w:spacing w:line="375" w:lineRule="atLeast"/>
              <w:rPr>
                <w:rStyle w:val="divdocumentbottomborderdivheadingCell"/>
                <w:rFonts w:asciiTheme="minorHAnsi" w:hAnsiTheme="minorHAnsi" w:cstheme="minorHAnsi"/>
                <w:color w:val="333333"/>
              </w:rPr>
            </w:pPr>
            <w:r w:rsidRPr="00D86502">
              <w:rPr>
                <w:rStyle w:val="divdocumentbottomborderdivheadingCell"/>
                <w:rFonts w:asciiTheme="minorHAnsi" w:hAnsiTheme="minorHAnsi" w:cstheme="minorHAnsi"/>
                <w:color w:val="333333"/>
              </w:rPr>
              <w:t>Experience</w:t>
            </w:r>
          </w:p>
        </w:tc>
      </w:tr>
    </w:tbl>
    <w:p w14:paraId="67AF953F" w14:textId="77777777" w:rsidR="00BE7D74" w:rsidRPr="00D86502" w:rsidRDefault="0083300F">
      <w:pPr>
        <w:pStyle w:val="divdocumentsinglecolumn"/>
        <w:spacing w:before="100"/>
        <w:rPr>
          <w:rFonts w:asciiTheme="minorHAnsi" w:eastAsia="Hind" w:hAnsiTheme="minorHAnsi" w:cstheme="minorHAnsi"/>
          <w:color w:val="333333"/>
        </w:rPr>
      </w:pPr>
      <w:r w:rsidRPr="00D86502">
        <w:rPr>
          <w:rStyle w:val="spanjobtitle"/>
          <w:rFonts w:asciiTheme="minorHAnsi" w:hAnsiTheme="minorHAnsi" w:cstheme="minorHAnsi"/>
          <w:color w:val="333333"/>
        </w:rPr>
        <w:t>Janitor</w:t>
      </w:r>
      <w:r w:rsidRPr="00D86502">
        <w:rPr>
          <w:rStyle w:val="singlecolumnspanpaddedlinenth-child1"/>
          <w:rFonts w:asciiTheme="minorHAnsi" w:eastAsia="Hind" w:hAnsiTheme="minorHAnsi" w:cstheme="minorHAnsi"/>
          <w:color w:val="333333"/>
        </w:rPr>
        <w:t xml:space="preserve"> </w:t>
      </w:r>
    </w:p>
    <w:p w14:paraId="55FD6FD9" w14:textId="77777777"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Virginia Tech</w:t>
      </w:r>
      <w:r w:rsidRPr="00D86502">
        <w:rPr>
          <w:rStyle w:val="span"/>
          <w:rFonts w:asciiTheme="minorHAnsi" w:eastAsia="Hind" w:hAnsiTheme="minorHAnsi" w:cstheme="minorHAnsi"/>
          <w:color w:val="333333"/>
        </w:rPr>
        <w:t xml:space="preserve"> – </w:t>
      </w:r>
      <w:r w:rsidRPr="00D86502">
        <w:rPr>
          <w:rStyle w:val="spanjoblocation"/>
          <w:rFonts w:asciiTheme="minorHAnsi" w:hAnsiTheme="minorHAnsi" w:cstheme="minorHAnsi"/>
          <w:color w:val="333333"/>
        </w:rPr>
        <w:t>Blacksburg</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September 2018 - December 2018</w:t>
      </w:r>
      <w:r w:rsidRPr="00D86502">
        <w:rPr>
          <w:rStyle w:val="datesWrapper"/>
          <w:rFonts w:asciiTheme="minorHAnsi" w:eastAsia="Hind" w:hAnsiTheme="minorHAnsi" w:cstheme="minorHAnsi"/>
          <w:color w:val="333333"/>
        </w:rPr>
        <w:t xml:space="preserve"> </w:t>
      </w:r>
    </w:p>
    <w:p w14:paraId="76B8A920" w14:textId="77777777" w:rsidR="00BE7D74" w:rsidRPr="00D86502" w:rsidRDefault="0083300F">
      <w:pPr>
        <w:pStyle w:val="ulli"/>
        <w:numPr>
          <w:ilvl w:val="0"/>
          <w:numId w:val="1"/>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Worked productively in environments to keep building and grounds presentable according to strict standards.</w:t>
      </w:r>
    </w:p>
    <w:p w14:paraId="253D33E7" w14:textId="77777777" w:rsidR="00BE7D74" w:rsidRPr="00D86502" w:rsidRDefault="0083300F">
      <w:pPr>
        <w:pStyle w:val="ulli"/>
        <w:numPr>
          <w:ilvl w:val="0"/>
          <w:numId w:val="1"/>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Avoided cleaning delays by keeping supplies organized and equipment well-maintained.</w:t>
      </w:r>
    </w:p>
    <w:p w14:paraId="37FCE163" w14:textId="77777777" w:rsidR="00BE7D74" w:rsidRPr="00D86502" w:rsidRDefault="0083300F">
      <w:pPr>
        <w:pStyle w:val="ulli"/>
        <w:numPr>
          <w:ilvl w:val="0"/>
          <w:numId w:val="1"/>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Maintained overall facility cleanliness through scheduled cleaning, polishing, maintenance, and area repair.</w:t>
      </w:r>
    </w:p>
    <w:p w14:paraId="7B5F5CD7" w14:textId="77777777" w:rsidR="00BE7D74" w:rsidRPr="00D86502" w:rsidRDefault="0083300F">
      <w:pPr>
        <w:pStyle w:val="ulli"/>
        <w:numPr>
          <w:ilvl w:val="0"/>
          <w:numId w:val="1"/>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Minimized spread of infectious diseases using strict sanitation protocols.</w:t>
      </w:r>
    </w:p>
    <w:p w14:paraId="1479A80F" w14:textId="77777777" w:rsidR="00BE7D74" w:rsidRPr="00D86502" w:rsidRDefault="0083300F">
      <w:pPr>
        <w:pStyle w:val="divdocumentsinglecolumn"/>
        <w:spacing w:before="200"/>
        <w:rPr>
          <w:rFonts w:asciiTheme="minorHAnsi" w:eastAsia="Hind" w:hAnsiTheme="minorHAnsi" w:cstheme="minorHAnsi"/>
          <w:color w:val="333333"/>
        </w:rPr>
      </w:pPr>
      <w:r w:rsidRPr="00D86502">
        <w:rPr>
          <w:rStyle w:val="spanjobtitle"/>
          <w:rFonts w:asciiTheme="minorHAnsi" w:hAnsiTheme="minorHAnsi" w:cstheme="minorHAnsi"/>
          <w:color w:val="333333"/>
        </w:rPr>
        <w:t>Nutrition Service Aide</w:t>
      </w:r>
      <w:r w:rsidRPr="00D86502">
        <w:rPr>
          <w:rStyle w:val="singlecolumnspanpaddedlinenth-child1"/>
          <w:rFonts w:asciiTheme="minorHAnsi" w:eastAsia="Hind" w:hAnsiTheme="minorHAnsi" w:cstheme="minorHAnsi"/>
          <w:color w:val="333333"/>
        </w:rPr>
        <w:t xml:space="preserve"> </w:t>
      </w:r>
    </w:p>
    <w:p w14:paraId="1A30F5FB" w14:textId="77777777"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English Meadows</w:t>
      </w:r>
      <w:r w:rsidRPr="00D86502">
        <w:rPr>
          <w:rStyle w:val="span"/>
          <w:rFonts w:asciiTheme="minorHAnsi" w:eastAsia="Hind" w:hAnsiTheme="minorHAnsi" w:cstheme="minorHAnsi"/>
          <w:color w:val="333333"/>
        </w:rPr>
        <w:t xml:space="preserve"> – </w:t>
      </w:r>
      <w:r w:rsidRPr="00D86502">
        <w:rPr>
          <w:rStyle w:val="spanjoblocation"/>
          <w:rFonts w:asciiTheme="minorHAnsi" w:hAnsiTheme="minorHAnsi" w:cstheme="minorHAnsi"/>
          <w:color w:val="333333"/>
        </w:rPr>
        <w:t>Christiansburg</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April 2017 - August 2017</w:t>
      </w:r>
      <w:r w:rsidRPr="00D86502">
        <w:rPr>
          <w:rStyle w:val="datesWrapper"/>
          <w:rFonts w:asciiTheme="minorHAnsi" w:eastAsia="Hind" w:hAnsiTheme="minorHAnsi" w:cstheme="minorHAnsi"/>
          <w:color w:val="333333"/>
        </w:rPr>
        <w:t xml:space="preserve"> </w:t>
      </w:r>
    </w:p>
    <w:p w14:paraId="6359704E"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Met expected needs of nutrition services by reviewing diet plans and placing food orders.</w:t>
      </w:r>
    </w:p>
    <w:p w14:paraId="79363D2B"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Worked with patients diagnosed with primary eating disorders and suffering from diverse disordered behaviors.</w:t>
      </w:r>
    </w:p>
    <w:p w14:paraId="30D59CD9"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Supported optimal dietary plan development by collecting information on patients' needs and preferences.</w:t>
      </w:r>
    </w:p>
    <w:p w14:paraId="0DEEFEFC"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Maintained safe and sanitary food service practices.</w:t>
      </w:r>
    </w:p>
    <w:p w14:paraId="24B8CE55"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Prepared, cooked, and served meals according to specified recipes.</w:t>
      </w:r>
    </w:p>
    <w:p w14:paraId="60D062FA"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Organized, delivered, and picked up patient meal trays.</w:t>
      </w:r>
    </w:p>
    <w:p w14:paraId="3571F154"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Verified patients received appropriate nourishment and meals based upon dietary requirements.</w:t>
      </w:r>
    </w:p>
    <w:p w14:paraId="6F43FB8E"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Planned approaches based on individuals' nutritional needs, conditions, and dietary histories.</w:t>
      </w:r>
    </w:p>
    <w:p w14:paraId="1E1660D6" w14:textId="77777777" w:rsidR="00BE7D74" w:rsidRPr="00D86502" w:rsidRDefault="0083300F">
      <w:pPr>
        <w:pStyle w:val="ulli"/>
        <w:numPr>
          <w:ilvl w:val="0"/>
          <w:numId w:val="2"/>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Supported patient treatment goals by observing, tracking, and reporting on intake.</w:t>
      </w:r>
    </w:p>
    <w:p w14:paraId="5B8DBB18" w14:textId="77777777" w:rsidR="00BE7D74" w:rsidRPr="00D86502" w:rsidRDefault="0083300F">
      <w:pPr>
        <w:pStyle w:val="divdocumentsinglecolumn"/>
        <w:spacing w:before="200"/>
        <w:rPr>
          <w:rFonts w:asciiTheme="minorHAnsi" w:eastAsia="Hind" w:hAnsiTheme="minorHAnsi" w:cstheme="minorHAnsi"/>
          <w:color w:val="333333"/>
        </w:rPr>
      </w:pPr>
      <w:r w:rsidRPr="00D86502">
        <w:rPr>
          <w:rStyle w:val="spanjobtitle"/>
          <w:rFonts w:asciiTheme="minorHAnsi" w:hAnsiTheme="minorHAnsi" w:cstheme="minorHAnsi"/>
          <w:color w:val="333333"/>
        </w:rPr>
        <w:t>Waitress</w:t>
      </w:r>
      <w:r w:rsidRPr="00D86502">
        <w:rPr>
          <w:rStyle w:val="singlecolumnspanpaddedlinenth-child1"/>
          <w:rFonts w:asciiTheme="minorHAnsi" w:eastAsia="Hind" w:hAnsiTheme="minorHAnsi" w:cstheme="minorHAnsi"/>
          <w:color w:val="333333"/>
        </w:rPr>
        <w:t xml:space="preserve"> </w:t>
      </w:r>
    </w:p>
    <w:p w14:paraId="674F8140" w14:textId="3750252E"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 xml:space="preserve">Amelia's </w:t>
      </w:r>
      <w:r w:rsidRPr="00D86502">
        <w:rPr>
          <w:rStyle w:val="span"/>
          <w:rFonts w:asciiTheme="minorHAnsi" w:eastAsia="Hind" w:hAnsiTheme="minorHAnsi" w:cstheme="minorHAnsi"/>
          <w:color w:val="333333"/>
        </w:rPr>
        <w:t xml:space="preserve">– </w:t>
      </w:r>
      <w:r w:rsidR="00D86502" w:rsidRPr="00D86502">
        <w:rPr>
          <w:rStyle w:val="spanjoblocation"/>
          <w:rFonts w:asciiTheme="minorHAnsi" w:hAnsiTheme="minorHAnsi" w:cstheme="minorHAnsi"/>
          <w:color w:val="333333"/>
        </w:rPr>
        <w:t>Christiansburg,</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August 2014 - March 2017</w:t>
      </w:r>
      <w:r w:rsidRPr="00D86502">
        <w:rPr>
          <w:rStyle w:val="datesWrapper"/>
          <w:rFonts w:asciiTheme="minorHAnsi" w:eastAsia="Hind" w:hAnsiTheme="minorHAnsi" w:cstheme="minorHAnsi"/>
          <w:color w:val="333333"/>
        </w:rPr>
        <w:t xml:space="preserve"> </w:t>
      </w:r>
    </w:p>
    <w:p w14:paraId="701E65EA"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Checked in with customers periodically to assist with additional needs or requests.</w:t>
      </w:r>
    </w:p>
    <w:p w14:paraId="5938B0E7"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Served dishes with clear and concise verbiage and placed dishes in front of proper guests.</w:t>
      </w:r>
    </w:p>
    <w:p w14:paraId="6EE76129"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Handled guest needs with upbeat attitude and attention to detail.</w:t>
      </w:r>
    </w:p>
    <w:p w14:paraId="3D875A88"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Set and bussed tables and maintained sanitation standards.</w:t>
      </w:r>
    </w:p>
    <w:p w14:paraId="0CA8D7F8"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Worked in fast-paced environment, handled multiple priorities, and learned new procedures.</w:t>
      </w:r>
    </w:p>
    <w:p w14:paraId="4472004A"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Addressed issues promptly and relayed complaints directly to management.</w:t>
      </w:r>
    </w:p>
    <w:p w14:paraId="6481DD63"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Cleaned tables, completed closing duties, and re-stocked tableware and supplies.</w:t>
      </w:r>
    </w:p>
    <w:p w14:paraId="65171C3E"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Stocked server areas with supplies throughout shift.</w:t>
      </w:r>
    </w:p>
    <w:p w14:paraId="42A36B56" w14:textId="77777777" w:rsidR="00BE7D74" w:rsidRPr="00D86502" w:rsidRDefault="0083300F">
      <w:pPr>
        <w:pStyle w:val="ulli"/>
        <w:numPr>
          <w:ilvl w:val="0"/>
          <w:numId w:val="3"/>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Delivered genuine hospitality and greeted customers upon arrival.</w:t>
      </w:r>
    </w:p>
    <w:p w14:paraId="1259A2E7" w14:textId="77777777" w:rsidR="00BE7D74" w:rsidRPr="00D86502" w:rsidRDefault="0083300F">
      <w:pPr>
        <w:pStyle w:val="divdocumentsinglecolumn"/>
        <w:spacing w:before="200"/>
        <w:rPr>
          <w:rFonts w:asciiTheme="minorHAnsi" w:eastAsia="Hind" w:hAnsiTheme="minorHAnsi" w:cstheme="minorHAnsi"/>
          <w:color w:val="333333"/>
        </w:rPr>
      </w:pPr>
      <w:r w:rsidRPr="00D86502">
        <w:rPr>
          <w:rStyle w:val="spanjobtitle"/>
          <w:rFonts w:asciiTheme="minorHAnsi" w:hAnsiTheme="minorHAnsi" w:cstheme="minorHAnsi"/>
          <w:color w:val="333333"/>
        </w:rPr>
        <w:t>Hostess</w:t>
      </w:r>
      <w:r w:rsidRPr="00D86502">
        <w:rPr>
          <w:rStyle w:val="singlecolumnspanpaddedlinenth-child1"/>
          <w:rFonts w:asciiTheme="minorHAnsi" w:eastAsia="Hind" w:hAnsiTheme="minorHAnsi" w:cstheme="minorHAnsi"/>
          <w:color w:val="333333"/>
        </w:rPr>
        <w:t xml:space="preserve"> </w:t>
      </w:r>
    </w:p>
    <w:p w14:paraId="13CB3789" w14:textId="134A2B33"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Texas Roadhouse</w:t>
      </w:r>
      <w:r w:rsidRPr="00D86502">
        <w:rPr>
          <w:rStyle w:val="span"/>
          <w:rFonts w:asciiTheme="minorHAnsi" w:eastAsia="Hind" w:hAnsiTheme="minorHAnsi" w:cstheme="minorHAnsi"/>
          <w:color w:val="333333"/>
        </w:rPr>
        <w:t xml:space="preserve"> – </w:t>
      </w:r>
      <w:r w:rsidR="00D86502" w:rsidRPr="00D86502">
        <w:rPr>
          <w:rStyle w:val="spanjoblocation"/>
          <w:rFonts w:asciiTheme="minorHAnsi" w:hAnsiTheme="minorHAnsi" w:cstheme="minorHAnsi"/>
          <w:color w:val="333333"/>
        </w:rPr>
        <w:t>Christiansburg,</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January 2014 - August 2014</w:t>
      </w:r>
      <w:r w:rsidRPr="00D86502">
        <w:rPr>
          <w:rStyle w:val="datesWrapper"/>
          <w:rFonts w:asciiTheme="minorHAnsi" w:eastAsia="Hind" w:hAnsiTheme="minorHAnsi" w:cstheme="minorHAnsi"/>
          <w:color w:val="333333"/>
        </w:rPr>
        <w:t xml:space="preserve"> </w:t>
      </w:r>
    </w:p>
    <w:p w14:paraId="761E3E69" w14:textId="77777777" w:rsidR="00BE7D74" w:rsidRPr="00D86502" w:rsidRDefault="0083300F">
      <w:pPr>
        <w:pStyle w:val="ulli"/>
        <w:numPr>
          <w:ilvl w:val="0"/>
          <w:numId w:val="4"/>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Used table management system to serve customers and coordinate movement of guests.</w:t>
      </w:r>
    </w:p>
    <w:p w14:paraId="014D3277" w14:textId="77777777" w:rsidR="00BE7D74" w:rsidRPr="00D86502" w:rsidRDefault="0083300F">
      <w:pPr>
        <w:pStyle w:val="ulli"/>
        <w:numPr>
          <w:ilvl w:val="0"/>
          <w:numId w:val="4"/>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Moved and arranged tables, chairs, and settings to accommodate large groups or guests with special needs.</w:t>
      </w:r>
    </w:p>
    <w:p w14:paraId="0995BD80" w14:textId="77777777" w:rsidR="00BE7D74" w:rsidRPr="00D86502" w:rsidRDefault="0083300F">
      <w:pPr>
        <w:pStyle w:val="ulli"/>
        <w:numPr>
          <w:ilvl w:val="0"/>
          <w:numId w:val="4"/>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Maintained seating charts to optimize station rotations.</w:t>
      </w:r>
    </w:p>
    <w:p w14:paraId="509388CE" w14:textId="77777777" w:rsidR="00BE7D74" w:rsidRPr="00D86502" w:rsidRDefault="0083300F">
      <w:pPr>
        <w:pStyle w:val="ulli"/>
        <w:numPr>
          <w:ilvl w:val="0"/>
          <w:numId w:val="4"/>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Monitored dining area to track seating availability, service, and occupancy.</w:t>
      </w:r>
    </w:p>
    <w:p w14:paraId="46F419BE" w14:textId="77777777" w:rsidR="00BE7D74" w:rsidRPr="00D86502" w:rsidRDefault="0083300F">
      <w:pPr>
        <w:pStyle w:val="ulli"/>
        <w:numPr>
          <w:ilvl w:val="0"/>
          <w:numId w:val="4"/>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Maintained accurate guest flow to maximize available tables and minimize wait times.</w:t>
      </w:r>
    </w:p>
    <w:p w14:paraId="1D8C7A86" w14:textId="77777777" w:rsidR="00BE7D74" w:rsidRPr="00D86502" w:rsidRDefault="0083300F">
      <w:pPr>
        <w:pStyle w:val="ulli"/>
        <w:numPr>
          <w:ilvl w:val="0"/>
          <w:numId w:val="4"/>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Kept customers happy, seating each quickly and always resolving complaints to complete satisfaction.</w:t>
      </w:r>
    </w:p>
    <w:p w14:paraId="31451AC2" w14:textId="74BD790A" w:rsidR="00BE7D74" w:rsidRPr="00D86502" w:rsidRDefault="00D86502">
      <w:pPr>
        <w:pStyle w:val="divdocumentsinglecolumn"/>
        <w:spacing w:before="200"/>
        <w:rPr>
          <w:rFonts w:asciiTheme="minorHAnsi" w:eastAsia="Hind" w:hAnsiTheme="minorHAnsi" w:cstheme="minorHAnsi"/>
          <w:color w:val="333333"/>
        </w:rPr>
      </w:pPr>
      <w:r w:rsidRPr="00D86502">
        <w:rPr>
          <w:rStyle w:val="spanjobtitle"/>
          <w:rFonts w:asciiTheme="minorHAnsi" w:hAnsiTheme="minorHAnsi" w:cstheme="minorHAnsi"/>
          <w:color w:val="333333"/>
        </w:rPr>
        <w:t>Headline</w:t>
      </w:r>
      <w:r w:rsidR="0083300F" w:rsidRPr="00D86502">
        <w:rPr>
          <w:rStyle w:val="spanjobtitle"/>
          <w:rFonts w:asciiTheme="minorHAnsi" w:hAnsiTheme="minorHAnsi" w:cstheme="minorHAnsi"/>
          <w:color w:val="333333"/>
        </w:rPr>
        <w:t xml:space="preserve"> Cook</w:t>
      </w:r>
      <w:r w:rsidR="0083300F" w:rsidRPr="00D86502">
        <w:rPr>
          <w:rStyle w:val="singlecolumnspanpaddedlinenth-child1"/>
          <w:rFonts w:asciiTheme="minorHAnsi" w:eastAsia="Hind" w:hAnsiTheme="minorHAnsi" w:cstheme="minorHAnsi"/>
          <w:color w:val="333333"/>
        </w:rPr>
        <w:t xml:space="preserve"> </w:t>
      </w:r>
    </w:p>
    <w:p w14:paraId="4320412B" w14:textId="77777777"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Cookout</w:t>
      </w:r>
      <w:r w:rsidRPr="00D86502">
        <w:rPr>
          <w:rStyle w:val="span"/>
          <w:rFonts w:asciiTheme="minorHAnsi" w:eastAsia="Hind" w:hAnsiTheme="minorHAnsi" w:cstheme="minorHAnsi"/>
          <w:color w:val="333333"/>
        </w:rPr>
        <w:t xml:space="preserve"> – </w:t>
      </w:r>
      <w:r w:rsidRPr="00D86502">
        <w:rPr>
          <w:rStyle w:val="spanjoblocation"/>
          <w:rFonts w:asciiTheme="minorHAnsi" w:hAnsiTheme="minorHAnsi" w:cstheme="minorHAnsi"/>
          <w:color w:val="333333"/>
        </w:rPr>
        <w:t>Radford</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June 2013 - January 2014</w:t>
      </w:r>
      <w:r w:rsidRPr="00D86502">
        <w:rPr>
          <w:rStyle w:val="datesWrapper"/>
          <w:rFonts w:asciiTheme="minorHAnsi" w:eastAsia="Hind" w:hAnsiTheme="minorHAnsi" w:cstheme="minorHAnsi"/>
          <w:color w:val="333333"/>
        </w:rPr>
        <w:t xml:space="preserve"> </w:t>
      </w:r>
    </w:p>
    <w:p w14:paraId="4770ED68" w14:textId="77777777" w:rsidR="00BE7D74" w:rsidRPr="00D86502" w:rsidRDefault="0083300F">
      <w:pPr>
        <w:pStyle w:val="ulli"/>
        <w:numPr>
          <w:ilvl w:val="0"/>
          <w:numId w:val="5"/>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Restocked and prepared stations with necessary supplies and equipment in support of kitchen operations.</w:t>
      </w:r>
    </w:p>
    <w:p w14:paraId="52508001" w14:textId="77777777" w:rsidR="00BE7D74" w:rsidRPr="00D86502" w:rsidRDefault="0083300F">
      <w:pPr>
        <w:pStyle w:val="ulli"/>
        <w:numPr>
          <w:ilvl w:val="0"/>
          <w:numId w:val="5"/>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Cleaned and sanitized counters and high-touch areas to protect customers and staff.</w:t>
      </w:r>
    </w:p>
    <w:p w14:paraId="754B7C4E" w14:textId="77777777" w:rsidR="00BE7D74" w:rsidRPr="00D86502" w:rsidRDefault="0083300F">
      <w:pPr>
        <w:pStyle w:val="ulli"/>
        <w:numPr>
          <w:ilvl w:val="0"/>
          <w:numId w:val="5"/>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Avoided waste and produced consistent results by memorizing recipes, portion sizes, and plating techniques.</w:t>
      </w:r>
    </w:p>
    <w:p w14:paraId="6BECA349" w14:textId="77777777" w:rsidR="00BE7D74" w:rsidRPr="00D86502" w:rsidRDefault="0083300F">
      <w:pPr>
        <w:pStyle w:val="ulli"/>
        <w:numPr>
          <w:ilvl w:val="0"/>
          <w:numId w:val="5"/>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Collaborated with front- and back-of-house team members to meet needs and avoid service delays.</w:t>
      </w:r>
    </w:p>
    <w:p w14:paraId="70411789" w14:textId="77777777" w:rsidR="00BE7D74" w:rsidRPr="00D86502" w:rsidRDefault="0083300F">
      <w:pPr>
        <w:pStyle w:val="div"/>
        <w:spacing w:line="20" w:lineRule="atLeast"/>
        <w:rPr>
          <w:rFonts w:asciiTheme="minorHAnsi" w:eastAsia="Hind" w:hAnsiTheme="minorHAnsi" w:cstheme="minorHAnsi"/>
          <w:color w:val="333333"/>
        </w:rPr>
      </w:pPr>
      <w:r w:rsidRPr="00D86502">
        <w:rPr>
          <w:rFonts w:asciiTheme="minorHAnsi" w:eastAsia="Hind" w:hAnsiTheme="minorHAnsi" w:cstheme="minorHAnsi"/>
          <w:color w:val="333333"/>
        </w:rPr>
        <w:t> </w:t>
      </w:r>
    </w:p>
    <w:tbl>
      <w:tblPr>
        <w:tblStyle w:val="divdocumentdivheading"/>
        <w:tblW w:w="5000" w:type="pct"/>
        <w:tblCellSpacing w:w="0" w:type="dxa"/>
        <w:tblBorders>
          <w:bottom w:val="single" w:sz="8" w:space="0" w:color="000000"/>
        </w:tblBorders>
        <w:tblCellMar>
          <w:left w:w="0" w:type="dxa"/>
          <w:right w:w="0" w:type="dxa"/>
        </w:tblCellMar>
        <w:tblLook w:val="05E0" w:firstRow="1" w:lastRow="1" w:firstColumn="1" w:lastColumn="1" w:noHBand="0" w:noVBand="1"/>
      </w:tblPr>
      <w:tblGrid>
        <w:gridCol w:w="9360"/>
      </w:tblGrid>
      <w:tr w:rsidR="00BE7D74" w:rsidRPr="00D86502" w14:paraId="47F0D9B1" w14:textId="77777777">
        <w:trPr>
          <w:trHeight w:val="375"/>
          <w:tblCellSpacing w:w="0" w:type="dxa"/>
        </w:trPr>
        <w:tc>
          <w:tcPr>
            <w:tcW w:w="9360" w:type="dxa"/>
            <w:tcMar>
              <w:top w:w="400" w:type="dxa"/>
              <w:left w:w="0" w:type="dxa"/>
              <w:bottom w:w="100" w:type="dxa"/>
              <w:right w:w="0" w:type="dxa"/>
            </w:tcMar>
            <w:vAlign w:val="center"/>
            <w:hideMark/>
          </w:tcPr>
          <w:p w14:paraId="0C30D1E4" w14:textId="77777777" w:rsidR="00BE7D74" w:rsidRPr="00D86502" w:rsidRDefault="0083300F">
            <w:pPr>
              <w:pStyle w:val="divdocumentbottomborderdivheadingCelldivsectiontitle"/>
              <w:spacing w:line="375" w:lineRule="atLeast"/>
              <w:rPr>
                <w:rStyle w:val="divdocumentbottomborderdivheadingCell"/>
                <w:rFonts w:asciiTheme="minorHAnsi" w:hAnsiTheme="minorHAnsi" w:cstheme="minorHAnsi"/>
                <w:color w:val="333333"/>
              </w:rPr>
            </w:pPr>
            <w:r w:rsidRPr="00D86502">
              <w:rPr>
                <w:rStyle w:val="divdocumentbottomborderdivheadingCell"/>
                <w:rFonts w:asciiTheme="minorHAnsi" w:hAnsiTheme="minorHAnsi" w:cstheme="minorHAnsi"/>
                <w:color w:val="333333"/>
              </w:rPr>
              <w:t>Education</w:t>
            </w:r>
          </w:p>
        </w:tc>
      </w:tr>
    </w:tbl>
    <w:p w14:paraId="7DDC282C" w14:textId="4585366C" w:rsidR="00BE7D74" w:rsidRPr="00D86502" w:rsidRDefault="0083300F">
      <w:pPr>
        <w:pStyle w:val="divdocumentsinglecolumn"/>
        <w:spacing w:before="100"/>
        <w:rPr>
          <w:rFonts w:asciiTheme="minorHAnsi" w:eastAsia="Hind" w:hAnsiTheme="minorHAnsi" w:cstheme="minorHAnsi"/>
          <w:color w:val="333333"/>
        </w:rPr>
      </w:pPr>
      <w:r w:rsidRPr="00D86502">
        <w:rPr>
          <w:rStyle w:val="spandegree"/>
          <w:rFonts w:asciiTheme="minorHAnsi" w:hAnsiTheme="minorHAnsi" w:cstheme="minorHAnsi"/>
          <w:color w:val="333333"/>
        </w:rPr>
        <w:t xml:space="preserve">Bachelor of Science in </w:t>
      </w:r>
      <w:r w:rsidR="00D86502" w:rsidRPr="00D86502">
        <w:rPr>
          <w:rStyle w:val="spandegree"/>
          <w:rFonts w:asciiTheme="minorHAnsi" w:hAnsiTheme="minorHAnsi" w:cstheme="minorHAnsi"/>
          <w:color w:val="333333"/>
        </w:rPr>
        <w:t>Nursing</w:t>
      </w:r>
      <w:r w:rsidR="00D86502" w:rsidRPr="00D86502">
        <w:rPr>
          <w:rStyle w:val="singlecolumnspanpaddedlinenth-child1"/>
          <w:rFonts w:asciiTheme="minorHAnsi" w:eastAsia="Hind" w:hAnsiTheme="minorHAnsi" w:cstheme="minorHAnsi"/>
          <w:color w:val="333333"/>
        </w:rPr>
        <w:t>:</w:t>
      </w:r>
      <w:r w:rsidRPr="00D86502">
        <w:rPr>
          <w:rStyle w:val="span"/>
          <w:rFonts w:asciiTheme="minorHAnsi" w:eastAsia="Hind" w:hAnsiTheme="minorHAnsi" w:cstheme="minorHAnsi"/>
          <w:color w:val="333333"/>
        </w:rPr>
        <w:t xml:space="preserve"> </w:t>
      </w:r>
      <w:r w:rsidRPr="00D86502">
        <w:rPr>
          <w:rStyle w:val="spanprogramline"/>
          <w:rFonts w:asciiTheme="minorHAnsi" w:hAnsiTheme="minorHAnsi" w:cstheme="minorHAnsi"/>
          <w:color w:val="333333"/>
        </w:rPr>
        <w:t>Nursing</w:t>
      </w:r>
      <w:r w:rsidRPr="00D86502">
        <w:rPr>
          <w:rStyle w:val="singlecolumnspanpaddedlinenth-child1"/>
          <w:rFonts w:asciiTheme="minorHAnsi" w:eastAsia="Hind" w:hAnsiTheme="minorHAnsi" w:cstheme="minorHAnsi"/>
          <w:color w:val="333333"/>
        </w:rPr>
        <w:t xml:space="preserve"> </w:t>
      </w:r>
    </w:p>
    <w:p w14:paraId="01FE2E21" w14:textId="7F1376CB"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Old Dominion University</w:t>
      </w:r>
      <w:r w:rsidRPr="00D86502">
        <w:rPr>
          <w:rStyle w:val="span"/>
          <w:rFonts w:asciiTheme="minorHAnsi" w:eastAsia="Hind" w:hAnsiTheme="minorHAnsi" w:cstheme="minorHAnsi"/>
          <w:color w:val="333333"/>
        </w:rPr>
        <w:t xml:space="preserve"> | </w:t>
      </w:r>
      <w:r w:rsidR="00D86502" w:rsidRPr="00D86502">
        <w:rPr>
          <w:rStyle w:val="spanjoblocation"/>
          <w:rFonts w:asciiTheme="minorHAnsi" w:hAnsiTheme="minorHAnsi" w:cstheme="minorHAnsi"/>
          <w:color w:val="333333"/>
        </w:rPr>
        <w:t>Norfolk,</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August 2022</w:t>
      </w:r>
      <w:r w:rsidRPr="00D86502">
        <w:rPr>
          <w:rStyle w:val="datesWrapper"/>
          <w:rFonts w:asciiTheme="minorHAnsi" w:eastAsia="Hind" w:hAnsiTheme="minorHAnsi" w:cstheme="minorHAnsi"/>
          <w:color w:val="333333"/>
        </w:rPr>
        <w:t xml:space="preserve"> </w:t>
      </w:r>
    </w:p>
    <w:p w14:paraId="0F3C4B22" w14:textId="731573E6" w:rsidR="00BE7D74" w:rsidRPr="00D86502" w:rsidRDefault="0083300F">
      <w:pPr>
        <w:pStyle w:val="divdocumentsinglecolumn"/>
        <w:spacing w:before="200"/>
        <w:rPr>
          <w:rFonts w:asciiTheme="minorHAnsi" w:eastAsia="Hind" w:hAnsiTheme="minorHAnsi" w:cstheme="minorHAnsi"/>
          <w:color w:val="333333"/>
        </w:rPr>
      </w:pPr>
      <w:r w:rsidRPr="00D86502">
        <w:rPr>
          <w:rStyle w:val="spandegree"/>
          <w:rFonts w:asciiTheme="minorHAnsi" w:hAnsiTheme="minorHAnsi" w:cstheme="minorHAnsi"/>
          <w:color w:val="333333"/>
        </w:rPr>
        <w:t xml:space="preserve">Associate of Science in </w:t>
      </w:r>
      <w:r w:rsidR="00D86502" w:rsidRPr="00D86502">
        <w:rPr>
          <w:rStyle w:val="spandegree"/>
          <w:rFonts w:asciiTheme="minorHAnsi" w:hAnsiTheme="minorHAnsi" w:cstheme="minorHAnsi"/>
          <w:color w:val="333333"/>
        </w:rPr>
        <w:t>Nursing</w:t>
      </w:r>
      <w:r w:rsidR="00D86502" w:rsidRPr="00D86502">
        <w:rPr>
          <w:rStyle w:val="singlecolumnspanpaddedlinenth-child1"/>
          <w:rFonts w:asciiTheme="minorHAnsi" w:eastAsia="Hind" w:hAnsiTheme="minorHAnsi" w:cstheme="minorHAnsi"/>
          <w:color w:val="333333"/>
        </w:rPr>
        <w:t>:</w:t>
      </w:r>
      <w:r w:rsidRPr="00D86502">
        <w:rPr>
          <w:rStyle w:val="span"/>
          <w:rFonts w:asciiTheme="minorHAnsi" w:eastAsia="Hind" w:hAnsiTheme="minorHAnsi" w:cstheme="minorHAnsi"/>
          <w:color w:val="333333"/>
        </w:rPr>
        <w:t xml:space="preserve"> </w:t>
      </w:r>
      <w:r w:rsidRPr="00D86502">
        <w:rPr>
          <w:rStyle w:val="spanprogramline"/>
          <w:rFonts w:asciiTheme="minorHAnsi" w:hAnsiTheme="minorHAnsi" w:cstheme="minorHAnsi"/>
          <w:color w:val="333333"/>
        </w:rPr>
        <w:t>Nursing</w:t>
      </w:r>
      <w:r w:rsidRPr="00D86502">
        <w:rPr>
          <w:rStyle w:val="singlecolumnspanpaddedlinenth-child1"/>
          <w:rFonts w:asciiTheme="minorHAnsi" w:eastAsia="Hind" w:hAnsiTheme="minorHAnsi" w:cstheme="minorHAnsi"/>
          <w:color w:val="333333"/>
        </w:rPr>
        <w:t xml:space="preserve"> </w:t>
      </w:r>
    </w:p>
    <w:p w14:paraId="171B121A" w14:textId="77777777"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New River Community College</w:t>
      </w:r>
      <w:r w:rsidRPr="00D86502">
        <w:rPr>
          <w:rStyle w:val="span"/>
          <w:rFonts w:asciiTheme="minorHAnsi" w:eastAsia="Hind" w:hAnsiTheme="minorHAnsi" w:cstheme="minorHAnsi"/>
          <w:color w:val="333333"/>
        </w:rPr>
        <w:t xml:space="preserve"> | </w:t>
      </w:r>
      <w:r w:rsidRPr="00D86502">
        <w:rPr>
          <w:rStyle w:val="spanjoblocation"/>
          <w:rFonts w:asciiTheme="minorHAnsi" w:hAnsiTheme="minorHAnsi" w:cstheme="minorHAnsi"/>
          <w:color w:val="333333"/>
        </w:rPr>
        <w:t>Dublin</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May 2022</w:t>
      </w:r>
      <w:r w:rsidRPr="00D86502">
        <w:rPr>
          <w:rStyle w:val="datesWrapper"/>
          <w:rFonts w:asciiTheme="minorHAnsi" w:eastAsia="Hind" w:hAnsiTheme="minorHAnsi" w:cstheme="minorHAnsi"/>
          <w:color w:val="333333"/>
        </w:rPr>
        <w:t xml:space="preserve"> </w:t>
      </w:r>
    </w:p>
    <w:p w14:paraId="04922326" w14:textId="512C39E7" w:rsidR="00BE7D74" w:rsidRPr="00D86502" w:rsidRDefault="0083300F">
      <w:pPr>
        <w:pStyle w:val="divdocumentsinglecolumn"/>
        <w:spacing w:before="200"/>
        <w:rPr>
          <w:rFonts w:asciiTheme="minorHAnsi" w:eastAsia="Hind" w:hAnsiTheme="minorHAnsi" w:cstheme="minorHAnsi"/>
          <w:color w:val="333333"/>
        </w:rPr>
      </w:pPr>
      <w:r w:rsidRPr="00D86502">
        <w:rPr>
          <w:rStyle w:val="spandegree"/>
          <w:rFonts w:asciiTheme="minorHAnsi" w:hAnsiTheme="minorHAnsi" w:cstheme="minorHAnsi"/>
          <w:color w:val="333333"/>
        </w:rPr>
        <w:t xml:space="preserve">Associate of Arts and </w:t>
      </w:r>
      <w:r w:rsidR="00D86502" w:rsidRPr="00D86502">
        <w:rPr>
          <w:rStyle w:val="spandegree"/>
          <w:rFonts w:asciiTheme="minorHAnsi" w:hAnsiTheme="minorHAnsi" w:cstheme="minorHAnsi"/>
          <w:color w:val="333333"/>
        </w:rPr>
        <w:t>Sciences</w:t>
      </w:r>
      <w:r w:rsidR="00D86502" w:rsidRPr="00D86502">
        <w:rPr>
          <w:rStyle w:val="singlecolumnspanpaddedlinenth-child1"/>
          <w:rFonts w:asciiTheme="minorHAnsi" w:eastAsia="Hind" w:hAnsiTheme="minorHAnsi" w:cstheme="minorHAnsi"/>
          <w:color w:val="333333"/>
        </w:rPr>
        <w:t>:</w:t>
      </w:r>
      <w:r w:rsidRPr="00D86502">
        <w:rPr>
          <w:rStyle w:val="span"/>
          <w:rFonts w:asciiTheme="minorHAnsi" w:eastAsia="Hind" w:hAnsiTheme="minorHAnsi" w:cstheme="minorHAnsi"/>
          <w:color w:val="333333"/>
        </w:rPr>
        <w:t xml:space="preserve"> </w:t>
      </w:r>
      <w:r w:rsidRPr="00D86502">
        <w:rPr>
          <w:rStyle w:val="spanprogramline"/>
          <w:rFonts w:asciiTheme="minorHAnsi" w:hAnsiTheme="minorHAnsi" w:cstheme="minorHAnsi"/>
          <w:color w:val="333333"/>
        </w:rPr>
        <w:t>General Studies</w:t>
      </w:r>
      <w:r w:rsidRPr="00D86502">
        <w:rPr>
          <w:rStyle w:val="singlecolumnspanpaddedlinenth-child1"/>
          <w:rFonts w:asciiTheme="minorHAnsi" w:eastAsia="Hind" w:hAnsiTheme="minorHAnsi" w:cstheme="minorHAnsi"/>
          <w:color w:val="333333"/>
        </w:rPr>
        <w:t xml:space="preserve"> </w:t>
      </w:r>
    </w:p>
    <w:p w14:paraId="755B2904" w14:textId="705E5A75"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New River Community College</w:t>
      </w:r>
      <w:r w:rsidRPr="00D86502">
        <w:rPr>
          <w:rStyle w:val="span"/>
          <w:rFonts w:asciiTheme="minorHAnsi" w:eastAsia="Hind" w:hAnsiTheme="minorHAnsi" w:cstheme="minorHAnsi"/>
          <w:color w:val="333333"/>
        </w:rPr>
        <w:t xml:space="preserve"> | </w:t>
      </w:r>
      <w:r w:rsidR="00D86502" w:rsidRPr="00D86502">
        <w:rPr>
          <w:rStyle w:val="spanjoblocation"/>
          <w:rFonts w:asciiTheme="minorHAnsi" w:hAnsiTheme="minorHAnsi" w:cstheme="minorHAnsi"/>
          <w:color w:val="333333"/>
        </w:rPr>
        <w:t>Dublin,</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May 2014</w:t>
      </w:r>
      <w:r w:rsidRPr="00D86502">
        <w:rPr>
          <w:rStyle w:val="datesWrapper"/>
          <w:rFonts w:asciiTheme="minorHAnsi" w:eastAsia="Hind" w:hAnsiTheme="minorHAnsi" w:cstheme="minorHAnsi"/>
          <w:color w:val="333333"/>
        </w:rPr>
        <w:t xml:space="preserve"> </w:t>
      </w:r>
    </w:p>
    <w:p w14:paraId="454171D8" w14:textId="75F8CB42" w:rsidR="00BE7D74" w:rsidRPr="00D86502" w:rsidRDefault="00D86502">
      <w:pPr>
        <w:pStyle w:val="divdocumentsinglecolumn"/>
        <w:spacing w:before="200"/>
        <w:rPr>
          <w:rFonts w:asciiTheme="minorHAnsi" w:eastAsia="Hind" w:hAnsiTheme="minorHAnsi" w:cstheme="minorHAnsi"/>
          <w:color w:val="333333"/>
        </w:rPr>
      </w:pPr>
      <w:r w:rsidRPr="00D86502">
        <w:rPr>
          <w:rStyle w:val="spandegree"/>
          <w:rFonts w:asciiTheme="minorHAnsi" w:hAnsiTheme="minorHAnsi" w:cstheme="minorHAnsi"/>
          <w:color w:val="333333"/>
        </w:rPr>
        <w:t>Diploma</w:t>
      </w:r>
      <w:r w:rsidRPr="00D86502">
        <w:rPr>
          <w:rStyle w:val="singlecolumnspanpaddedlinenth-child1"/>
          <w:rFonts w:asciiTheme="minorHAnsi" w:eastAsia="Hind" w:hAnsiTheme="minorHAnsi" w:cstheme="minorHAnsi"/>
          <w:color w:val="333333"/>
        </w:rPr>
        <w:t>:</w:t>
      </w:r>
      <w:r w:rsidR="0083300F" w:rsidRPr="00D86502">
        <w:rPr>
          <w:rStyle w:val="span"/>
          <w:rFonts w:asciiTheme="minorHAnsi" w:eastAsia="Hind" w:hAnsiTheme="minorHAnsi" w:cstheme="minorHAnsi"/>
          <w:color w:val="333333"/>
        </w:rPr>
        <w:t xml:space="preserve"> </w:t>
      </w:r>
      <w:r w:rsidR="0083300F" w:rsidRPr="00D86502">
        <w:rPr>
          <w:rStyle w:val="spanprogramline"/>
          <w:rFonts w:asciiTheme="minorHAnsi" w:hAnsiTheme="minorHAnsi" w:cstheme="minorHAnsi"/>
          <w:color w:val="333333"/>
        </w:rPr>
        <w:t>Advanced Studies</w:t>
      </w:r>
      <w:r w:rsidR="0083300F" w:rsidRPr="00D86502">
        <w:rPr>
          <w:rStyle w:val="singlecolumnspanpaddedlinenth-child1"/>
          <w:rFonts w:asciiTheme="minorHAnsi" w:eastAsia="Hind" w:hAnsiTheme="minorHAnsi" w:cstheme="minorHAnsi"/>
          <w:color w:val="333333"/>
        </w:rPr>
        <w:t xml:space="preserve"> </w:t>
      </w:r>
    </w:p>
    <w:p w14:paraId="7AB93AD1" w14:textId="77777777" w:rsidR="00BE7D74" w:rsidRPr="00D86502" w:rsidRDefault="0083300F">
      <w:pPr>
        <w:pStyle w:val="spanpaddedline"/>
        <w:rPr>
          <w:rFonts w:asciiTheme="minorHAnsi" w:eastAsia="Hind" w:hAnsiTheme="minorHAnsi" w:cstheme="minorHAnsi"/>
          <w:color w:val="333333"/>
        </w:rPr>
      </w:pPr>
      <w:r w:rsidRPr="00D86502">
        <w:rPr>
          <w:rStyle w:val="spancompanyname"/>
          <w:rFonts w:asciiTheme="minorHAnsi" w:hAnsiTheme="minorHAnsi" w:cstheme="minorHAnsi"/>
          <w:color w:val="333333"/>
        </w:rPr>
        <w:t>Auburn High School</w:t>
      </w:r>
      <w:r w:rsidRPr="00D86502">
        <w:rPr>
          <w:rStyle w:val="span"/>
          <w:rFonts w:asciiTheme="minorHAnsi" w:eastAsia="Hind" w:hAnsiTheme="minorHAnsi" w:cstheme="minorHAnsi"/>
          <w:color w:val="333333"/>
        </w:rPr>
        <w:t xml:space="preserve"> | </w:t>
      </w:r>
      <w:r w:rsidRPr="00D86502">
        <w:rPr>
          <w:rStyle w:val="spanjoblocation"/>
          <w:rFonts w:asciiTheme="minorHAnsi" w:hAnsiTheme="minorHAnsi" w:cstheme="minorHAnsi"/>
          <w:color w:val="333333"/>
        </w:rPr>
        <w:t>Riner</w:t>
      </w:r>
      <w:r w:rsidRPr="00D86502">
        <w:rPr>
          <w:rStyle w:val="span"/>
          <w:rFonts w:asciiTheme="minorHAnsi" w:eastAsia="Hind" w:hAnsiTheme="minorHAnsi" w:cstheme="minorHAnsi"/>
          <w:color w:val="333333"/>
        </w:rPr>
        <w:t xml:space="preserve">, </w:t>
      </w:r>
      <w:r w:rsidRPr="00D86502">
        <w:rPr>
          <w:rStyle w:val="spanjoblocation"/>
          <w:rFonts w:asciiTheme="minorHAnsi" w:hAnsiTheme="minorHAnsi" w:cstheme="minorHAnsi"/>
          <w:color w:val="333333"/>
        </w:rPr>
        <w:t>VA</w:t>
      </w:r>
      <w:r w:rsidRPr="00D86502">
        <w:rPr>
          <w:rFonts w:asciiTheme="minorHAnsi" w:eastAsia="Hind" w:hAnsiTheme="minorHAnsi" w:cstheme="minorHAnsi"/>
          <w:color w:val="333333"/>
        </w:rPr>
        <w:t xml:space="preserve"> </w:t>
      </w:r>
      <w:r w:rsidRPr="00D86502">
        <w:rPr>
          <w:rStyle w:val="span"/>
          <w:rFonts w:asciiTheme="minorHAnsi" w:eastAsia="Hind" w:hAnsiTheme="minorHAnsi" w:cstheme="minorHAnsi"/>
          <w:color w:val="333333"/>
        </w:rPr>
        <w:t>| May 2013</w:t>
      </w:r>
      <w:r w:rsidRPr="00D86502">
        <w:rPr>
          <w:rStyle w:val="datesWrapper"/>
          <w:rFonts w:asciiTheme="minorHAnsi" w:eastAsia="Hind" w:hAnsiTheme="minorHAnsi" w:cstheme="minorHAnsi"/>
          <w:color w:val="333333"/>
        </w:rPr>
        <w:t xml:space="preserve"> </w:t>
      </w:r>
    </w:p>
    <w:p w14:paraId="2F124B7A" w14:textId="77777777" w:rsidR="00BE7D74" w:rsidRPr="00D86502" w:rsidRDefault="0083300F">
      <w:pPr>
        <w:pStyle w:val="div"/>
        <w:spacing w:line="20" w:lineRule="atLeast"/>
        <w:rPr>
          <w:rFonts w:asciiTheme="minorHAnsi" w:eastAsia="Hind" w:hAnsiTheme="minorHAnsi" w:cstheme="minorHAnsi"/>
          <w:color w:val="333333"/>
        </w:rPr>
      </w:pPr>
      <w:r w:rsidRPr="00D86502">
        <w:rPr>
          <w:rFonts w:asciiTheme="minorHAnsi" w:eastAsia="Hind" w:hAnsiTheme="minorHAnsi" w:cstheme="minorHAnsi"/>
          <w:color w:val="333333"/>
        </w:rPr>
        <w:t> </w:t>
      </w:r>
    </w:p>
    <w:tbl>
      <w:tblPr>
        <w:tblStyle w:val="divdocumentdivheading"/>
        <w:tblW w:w="5000" w:type="pct"/>
        <w:tblCellSpacing w:w="0" w:type="dxa"/>
        <w:tblBorders>
          <w:bottom w:val="single" w:sz="8" w:space="0" w:color="000000"/>
        </w:tblBorders>
        <w:tblCellMar>
          <w:left w:w="0" w:type="dxa"/>
          <w:right w:w="0" w:type="dxa"/>
        </w:tblCellMar>
        <w:tblLook w:val="05E0" w:firstRow="1" w:lastRow="1" w:firstColumn="1" w:lastColumn="1" w:noHBand="0" w:noVBand="1"/>
      </w:tblPr>
      <w:tblGrid>
        <w:gridCol w:w="9360"/>
      </w:tblGrid>
      <w:tr w:rsidR="00BE7D74" w:rsidRPr="00D86502" w14:paraId="00583180" w14:textId="77777777">
        <w:trPr>
          <w:trHeight w:val="375"/>
          <w:tblCellSpacing w:w="0" w:type="dxa"/>
        </w:trPr>
        <w:tc>
          <w:tcPr>
            <w:tcW w:w="9360" w:type="dxa"/>
            <w:tcMar>
              <w:top w:w="400" w:type="dxa"/>
              <w:left w:w="0" w:type="dxa"/>
              <w:bottom w:w="100" w:type="dxa"/>
              <w:right w:w="0" w:type="dxa"/>
            </w:tcMar>
            <w:vAlign w:val="center"/>
            <w:hideMark/>
          </w:tcPr>
          <w:p w14:paraId="6BE6625B" w14:textId="77777777" w:rsidR="00BE7D74" w:rsidRPr="00D86502" w:rsidRDefault="0083300F">
            <w:pPr>
              <w:pStyle w:val="divdocumentbottomborderdivheadingCelldivsectiontitle"/>
              <w:spacing w:line="375" w:lineRule="atLeast"/>
              <w:rPr>
                <w:rStyle w:val="divdocumentbottomborderdivheadingCell"/>
                <w:rFonts w:asciiTheme="minorHAnsi" w:hAnsiTheme="minorHAnsi" w:cstheme="minorHAnsi"/>
                <w:color w:val="333333"/>
              </w:rPr>
            </w:pPr>
            <w:r w:rsidRPr="00D86502">
              <w:rPr>
                <w:rStyle w:val="divdocumentbottomborderdivheadingCell"/>
                <w:rFonts w:asciiTheme="minorHAnsi" w:hAnsiTheme="minorHAnsi" w:cstheme="minorHAnsi"/>
                <w:color w:val="333333"/>
              </w:rPr>
              <w:t>Honors</w:t>
            </w:r>
          </w:p>
        </w:tc>
      </w:tr>
    </w:tbl>
    <w:p w14:paraId="526FB977" w14:textId="77777777" w:rsidR="00BE7D74" w:rsidRPr="00D86502" w:rsidRDefault="0083300F">
      <w:pPr>
        <w:pStyle w:val="ulli"/>
        <w:numPr>
          <w:ilvl w:val="0"/>
          <w:numId w:val="6"/>
        </w:numPr>
        <w:pBdr>
          <w:left w:val="none" w:sz="0" w:space="0" w:color="auto"/>
        </w:pBdr>
        <w:spacing w:before="100"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Governor's Certificate of Recognition: Early Scholars Program 2013</w:t>
      </w:r>
    </w:p>
    <w:p w14:paraId="232AEC64" w14:textId="77777777" w:rsidR="00BE7D74" w:rsidRPr="00D86502" w:rsidRDefault="0083300F">
      <w:pPr>
        <w:pStyle w:val="ulli"/>
        <w:numPr>
          <w:ilvl w:val="0"/>
          <w:numId w:val="6"/>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Dean's List: Spring Semester 2021</w:t>
      </w:r>
    </w:p>
    <w:p w14:paraId="40BB783E" w14:textId="77777777" w:rsidR="00BE7D74" w:rsidRPr="00D86502" w:rsidRDefault="0083300F">
      <w:pPr>
        <w:pStyle w:val="ulli"/>
        <w:numPr>
          <w:ilvl w:val="0"/>
          <w:numId w:val="6"/>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Tau Sigma Academic Honor Society for Transfer Students: August 17th, 2021</w:t>
      </w:r>
    </w:p>
    <w:p w14:paraId="7300BA09" w14:textId="77777777" w:rsidR="00BE7D74" w:rsidRPr="00D86502" w:rsidRDefault="0083300F">
      <w:pPr>
        <w:pStyle w:val="ulli"/>
        <w:numPr>
          <w:ilvl w:val="0"/>
          <w:numId w:val="6"/>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Omicron Delta Kappa National Leadership Honor Society: November 30, 2021</w:t>
      </w:r>
    </w:p>
    <w:p w14:paraId="7DEDF176" w14:textId="77777777" w:rsidR="00BE7D74" w:rsidRPr="00D86502" w:rsidRDefault="0083300F">
      <w:pPr>
        <w:pStyle w:val="ulli"/>
        <w:numPr>
          <w:ilvl w:val="0"/>
          <w:numId w:val="6"/>
        </w:numPr>
        <w:spacing w:after="100"/>
        <w:ind w:left="540" w:hanging="263"/>
        <w:rPr>
          <w:rFonts w:asciiTheme="minorHAnsi" w:eastAsia="Hind" w:hAnsiTheme="minorHAnsi" w:cstheme="minorHAnsi"/>
          <w:color w:val="333333"/>
        </w:rPr>
      </w:pPr>
      <w:r w:rsidRPr="00D86502">
        <w:rPr>
          <w:rFonts w:asciiTheme="minorHAnsi" w:eastAsia="Hind" w:hAnsiTheme="minorHAnsi" w:cstheme="minorHAnsi"/>
          <w:color w:val="333333"/>
        </w:rPr>
        <w:t>Leader's Candidate</w:t>
      </w:r>
    </w:p>
    <w:p w14:paraId="2C55485C" w14:textId="02B6F31E" w:rsidR="00BE7D74" w:rsidRDefault="0083300F">
      <w:pPr>
        <w:pStyle w:val="div"/>
        <w:spacing w:line="20" w:lineRule="atLeast"/>
        <w:rPr>
          <w:rFonts w:asciiTheme="minorHAnsi" w:eastAsia="Hind" w:hAnsiTheme="minorHAnsi" w:cstheme="minorHAnsi"/>
          <w:color w:val="333333"/>
        </w:rPr>
      </w:pPr>
      <w:r w:rsidRPr="00D86502">
        <w:rPr>
          <w:rFonts w:asciiTheme="minorHAnsi" w:eastAsia="Hind" w:hAnsiTheme="minorHAnsi" w:cstheme="minorHAnsi"/>
          <w:color w:val="333333"/>
        </w:rPr>
        <w:t> </w:t>
      </w:r>
    </w:p>
    <w:p w14:paraId="3F9981C4" w14:textId="7F141B10" w:rsidR="00EF535B" w:rsidRDefault="00EF535B">
      <w:pPr>
        <w:pStyle w:val="div"/>
        <w:spacing w:line="20" w:lineRule="atLeast"/>
        <w:rPr>
          <w:rFonts w:asciiTheme="minorHAnsi" w:eastAsia="Hind" w:hAnsiTheme="minorHAnsi" w:cstheme="minorHAnsi"/>
          <w:color w:val="333333"/>
        </w:rPr>
      </w:pPr>
    </w:p>
    <w:p w14:paraId="415F2402" w14:textId="79F5297B" w:rsidR="00EF535B" w:rsidRDefault="00EF535B">
      <w:pPr>
        <w:pStyle w:val="div"/>
        <w:spacing w:line="20" w:lineRule="atLeast"/>
        <w:rPr>
          <w:rFonts w:asciiTheme="minorHAnsi" w:eastAsia="Hind" w:hAnsiTheme="minorHAnsi" w:cstheme="minorHAnsi"/>
          <w:color w:val="333333"/>
        </w:rPr>
      </w:pPr>
    </w:p>
    <w:p w14:paraId="4D453BD5" w14:textId="741546CC" w:rsidR="00EF535B" w:rsidRDefault="00EF535B">
      <w:pPr>
        <w:pStyle w:val="div"/>
        <w:spacing w:line="20" w:lineRule="atLeast"/>
        <w:rPr>
          <w:rFonts w:asciiTheme="minorHAnsi" w:eastAsia="Hind" w:hAnsiTheme="minorHAnsi" w:cstheme="minorHAnsi"/>
          <w:color w:val="333333"/>
        </w:rPr>
      </w:pPr>
    </w:p>
    <w:p w14:paraId="6F49F9F1" w14:textId="040679E2" w:rsidR="00EF535B" w:rsidRDefault="00EF535B">
      <w:pPr>
        <w:pStyle w:val="div"/>
        <w:spacing w:line="20" w:lineRule="atLeast"/>
        <w:rPr>
          <w:rFonts w:asciiTheme="minorHAnsi" w:eastAsia="Hind" w:hAnsiTheme="minorHAnsi" w:cstheme="minorHAnsi"/>
          <w:color w:val="333333"/>
        </w:rPr>
      </w:pPr>
    </w:p>
    <w:p w14:paraId="077E72CD" w14:textId="1906CF95" w:rsidR="00EF535B" w:rsidRDefault="00EF535B">
      <w:pPr>
        <w:pStyle w:val="div"/>
        <w:spacing w:line="20" w:lineRule="atLeast"/>
        <w:rPr>
          <w:rFonts w:asciiTheme="minorHAnsi" w:eastAsia="Hind" w:hAnsiTheme="minorHAnsi" w:cstheme="minorHAnsi"/>
          <w:color w:val="333333"/>
        </w:rPr>
      </w:pPr>
    </w:p>
    <w:p w14:paraId="355647F1" w14:textId="4A12C6F6" w:rsidR="00EF535B" w:rsidRDefault="00EF535B">
      <w:pPr>
        <w:pStyle w:val="div"/>
        <w:spacing w:line="20" w:lineRule="atLeast"/>
        <w:rPr>
          <w:rFonts w:asciiTheme="minorHAnsi" w:eastAsia="Hind" w:hAnsiTheme="minorHAnsi" w:cstheme="minorHAnsi"/>
          <w:color w:val="333333"/>
        </w:rPr>
      </w:pPr>
    </w:p>
    <w:p w14:paraId="4D67A01C" w14:textId="1B763CB9" w:rsidR="00EF535B" w:rsidRDefault="00EF535B">
      <w:pPr>
        <w:pStyle w:val="div"/>
        <w:spacing w:line="20" w:lineRule="atLeast"/>
        <w:rPr>
          <w:rFonts w:asciiTheme="minorHAnsi" w:eastAsia="Hind" w:hAnsiTheme="minorHAnsi" w:cstheme="minorHAnsi"/>
          <w:color w:val="333333"/>
        </w:rPr>
      </w:pPr>
    </w:p>
    <w:p w14:paraId="220443ED" w14:textId="18AE8FDA" w:rsidR="00EF535B" w:rsidRDefault="00EF535B">
      <w:pPr>
        <w:pStyle w:val="div"/>
        <w:spacing w:line="20" w:lineRule="atLeast"/>
        <w:rPr>
          <w:rFonts w:asciiTheme="minorHAnsi" w:eastAsia="Hind" w:hAnsiTheme="minorHAnsi" w:cstheme="minorHAnsi"/>
          <w:color w:val="333333"/>
        </w:rPr>
      </w:pPr>
    </w:p>
    <w:p w14:paraId="7BD14CDF" w14:textId="277F0D6F" w:rsidR="00EF535B" w:rsidRDefault="00EF535B">
      <w:pPr>
        <w:pStyle w:val="div"/>
        <w:spacing w:line="20" w:lineRule="atLeast"/>
        <w:rPr>
          <w:rFonts w:asciiTheme="minorHAnsi" w:eastAsia="Hind" w:hAnsiTheme="minorHAnsi" w:cstheme="minorHAnsi"/>
          <w:color w:val="333333"/>
        </w:rPr>
      </w:pPr>
    </w:p>
    <w:p w14:paraId="50333011" w14:textId="56C7E6B9" w:rsidR="00EF535B" w:rsidRDefault="00EF535B">
      <w:pPr>
        <w:pStyle w:val="div"/>
        <w:spacing w:line="20" w:lineRule="atLeast"/>
        <w:rPr>
          <w:rFonts w:asciiTheme="minorHAnsi" w:eastAsia="Hind" w:hAnsiTheme="minorHAnsi" w:cstheme="minorHAnsi"/>
          <w:color w:val="333333"/>
        </w:rPr>
      </w:pPr>
    </w:p>
    <w:p w14:paraId="4DEB2C49" w14:textId="520EC7A2" w:rsidR="00EF535B" w:rsidRDefault="00EF535B">
      <w:pPr>
        <w:pStyle w:val="div"/>
        <w:spacing w:line="20" w:lineRule="atLeast"/>
        <w:rPr>
          <w:rFonts w:asciiTheme="minorHAnsi" w:eastAsia="Hind" w:hAnsiTheme="minorHAnsi" w:cstheme="minorHAnsi"/>
          <w:color w:val="333333"/>
        </w:rPr>
      </w:pPr>
    </w:p>
    <w:p w14:paraId="1C0D66E6" w14:textId="49313F40" w:rsidR="00EF535B" w:rsidRDefault="00EF535B">
      <w:pPr>
        <w:pStyle w:val="div"/>
        <w:spacing w:line="20" w:lineRule="atLeast"/>
        <w:rPr>
          <w:rFonts w:asciiTheme="minorHAnsi" w:eastAsia="Hind" w:hAnsiTheme="minorHAnsi" w:cstheme="minorHAnsi"/>
          <w:color w:val="333333"/>
        </w:rPr>
      </w:pPr>
    </w:p>
    <w:p w14:paraId="01544ED9" w14:textId="1A619115" w:rsidR="00EF535B" w:rsidRDefault="00EF535B">
      <w:pPr>
        <w:pStyle w:val="div"/>
        <w:spacing w:line="20" w:lineRule="atLeast"/>
        <w:rPr>
          <w:rFonts w:asciiTheme="minorHAnsi" w:eastAsia="Hind" w:hAnsiTheme="minorHAnsi" w:cstheme="minorHAnsi"/>
          <w:color w:val="333333"/>
        </w:rPr>
      </w:pPr>
    </w:p>
    <w:p w14:paraId="2C079997" w14:textId="3A9BF55C" w:rsidR="00EF535B" w:rsidRDefault="00EF535B">
      <w:pPr>
        <w:pStyle w:val="div"/>
        <w:spacing w:line="20" w:lineRule="atLeast"/>
        <w:rPr>
          <w:rFonts w:asciiTheme="minorHAnsi" w:eastAsia="Hind" w:hAnsiTheme="minorHAnsi" w:cstheme="minorHAnsi"/>
          <w:color w:val="333333"/>
        </w:rPr>
      </w:pPr>
    </w:p>
    <w:p w14:paraId="0C208ECC" w14:textId="5812E51A" w:rsidR="00EF535B" w:rsidRDefault="00EF535B">
      <w:pPr>
        <w:pStyle w:val="div"/>
        <w:spacing w:line="20" w:lineRule="atLeast"/>
        <w:rPr>
          <w:rFonts w:asciiTheme="minorHAnsi" w:eastAsia="Hind" w:hAnsiTheme="minorHAnsi" w:cstheme="minorHAnsi"/>
          <w:color w:val="333333"/>
        </w:rPr>
      </w:pPr>
    </w:p>
    <w:p w14:paraId="67EBEABD" w14:textId="60993BC3" w:rsidR="00EF535B" w:rsidRDefault="00EF535B">
      <w:pPr>
        <w:pStyle w:val="div"/>
        <w:spacing w:line="20" w:lineRule="atLeast"/>
        <w:rPr>
          <w:rFonts w:asciiTheme="minorHAnsi" w:eastAsia="Hind" w:hAnsiTheme="minorHAnsi" w:cstheme="minorHAnsi"/>
          <w:color w:val="333333"/>
        </w:rPr>
      </w:pPr>
    </w:p>
    <w:p w14:paraId="71967F47" w14:textId="359DC606" w:rsidR="00EF535B" w:rsidRDefault="00EF535B">
      <w:pPr>
        <w:pStyle w:val="div"/>
        <w:spacing w:line="20" w:lineRule="atLeast"/>
        <w:rPr>
          <w:rFonts w:asciiTheme="minorHAnsi" w:eastAsia="Hind" w:hAnsiTheme="minorHAnsi" w:cstheme="minorHAnsi"/>
          <w:color w:val="333333"/>
        </w:rPr>
      </w:pPr>
    </w:p>
    <w:p w14:paraId="00C29825" w14:textId="44536D40" w:rsidR="00EF535B" w:rsidRDefault="00EF535B">
      <w:pPr>
        <w:pStyle w:val="div"/>
        <w:spacing w:line="20" w:lineRule="atLeast"/>
        <w:rPr>
          <w:rFonts w:asciiTheme="minorHAnsi" w:eastAsia="Hind" w:hAnsiTheme="minorHAnsi" w:cstheme="minorHAnsi"/>
          <w:color w:val="333333"/>
        </w:rPr>
      </w:pPr>
    </w:p>
    <w:p w14:paraId="4F9317BA" w14:textId="590219F4" w:rsidR="00EF535B" w:rsidRDefault="00EF535B">
      <w:pPr>
        <w:pStyle w:val="div"/>
        <w:spacing w:line="20" w:lineRule="atLeast"/>
        <w:rPr>
          <w:rFonts w:asciiTheme="minorHAnsi" w:eastAsia="Hind" w:hAnsiTheme="minorHAnsi" w:cstheme="minorHAnsi"/>
          <w:color w:val="333333"/>
        </w:rPr>
      </w:pPr>
    </w:p>
    <w:p w14:paraId="6939B439" w14:textId="77777777" w:rsidR="00EF535B" w:rsidRPr="00032B22" w:rsidRDefault="00EF535B" w:rsidP="00EF535B">
      <w:pPr>
        <w:pStyle w:val="divdocumentdivname"/>
        <w:spacing w:before="200" w:line="240" w:lineRule="auto"/>
        <w:rPr>
          <w:rFonts w:ascii="Hind" w:eastAsia="Hind" w:hAnsi="Hind" w:cs="Hind"/>
          <w:b/>
          <w:bCs/>
          <w:sz w:val="40"/>
          <w:szCs w:val="40"/>
        </w:rPr>
      </w:pPr>
      <w:r w:rsidRPr="00032B22">
        <w:rPr>
          <w:rStyle w:val="span"/>
          <w:rFonts w:ascii="Hind" w:eastAsia="Hind" w:hAnsi="Hind" w:cs="Hind"/>
          <w:b/>
          <w:bCs/>
          <w:sz w:val="40"/>
          <w:szCs w:val="40"/>
        </w:rPr>
        <w:t>Kierston</w:t>
      </w:r>
      <w:r w:rsidRPr="00032B22">
        <w:rPr>
          <w:rFonts w:ascii="Hind" w:eastAsia="Hind" w:hAnsi="Hind" w:cs="Hind"/>
          <w:b/>
          <w:bCs/>
          <w:sz w:val="40"/>
          <w:szCs w:val="40"/>
        </w:rPr>
        <w:t xml:space="preserve"> </w:t>
      </w:r>
      <w:r w:rsidRPr="00032B22">
        <w:rPr>
          <w:rStyle w:val="span"/>
          <w:rFonts w:ascii="Hind" w:eastAsia="Hind" w:hAnsi="Hind" w:cs="Hind"/>
          <w:b/>
          <w:bCs/>
          <w:sz w:val="40"/>
          <w:szCs w:val="40"/>
        </w:rPr>
        <w:t>Mann</w:t>
      </w:r>
    </w:p>
    <w:p w14:paraId="65C3D8A7" w14:textId="77777777" w:rsidR="00EF535B" w:rsidRPr="00CA2416" w:rsidRDefault="00EF535B" w:rsidP="00EF535B">
      <w:pPr>
        <w:pStyle w:val="divaddress"/>
        <w:spacing w:line="240" w:lineRule="auto"/>
        <w:ind w:left="100" w:right="100"/>
        <w:rPr>
          <w:rFonts w:asciiTheme="minorHAnsi" w:eastAsia="Hind" w:hAnsiTheme="minorHAnsi" w:cstheme="minorHAnsi"/>
          <w:sz w:val="22"/>
          <w:szCs w:val="22"/>
        </w:rPr>
      </w:pPr>
      <w:r w:rsidRPr="00CA2416">
        <w:rPr>
          <w:rStyle w:val="span"/>
          <w:rFonts w:asciiTheme="minorHAnsi" w:eastAsia="Hind" w:hAnsiTheme="minorHAnsi" w:cstheme="minorHAnsi"/>
          <w:sz w:val="22"/>
          <w:szCs w:val="22"/>
        </w:rPr>
        <w:t>kem2841@email.vccs.edu | (540)-629-3182</w:t>
      </w:r>
      <w:r w:rsidRPr="00CA2416">
        <w:rPr>
          <w:rFonts w:asciiTheme="minorHAnsi" w:eastAsia="Hind" w:hAnsiTheme="minorHAnsi" w:cstheme="minorHAnsi"/>
          <w:sz w:val="22"/>
          <w:szCs w:val="22"/>
        </w:rPr>
        <w:t xml:space="preserve"> </w:t>
      </w:r>
      <w:r w:rsidRPr="00CA2416">
        <w:rPr>
          <w:rFonts w:asciiTheme="minorHAnsi" w:eastAsia="Hind" w:hAnsiTheme="minorHAnsi" w:cstheme="minorHAnsi"/>
          <w:sz w:val="22"/>
          <w:szCs w:val="22"/>
        </w:rPr>
        <w:br/>
      </w:r>
      <w:r w:rsidRPr="00CA2416">
        <w:rPr>
          <w:rStyle w:val="span"/>
          <w:rFonts w:asciiTheme="minorHAnsi" w:eastAsia="Hind" w:hAnsiTheme="minorHAnsi" w:cstheme="minorHAnsi"/>
          <w:sz w:val="22"/>
          <w:szCs w:val="22"/>
        </w:rPr>
        <w:t>Christiansburg, VA 24073</w:t>
      </w:r>
      <w:r w:rsidRPr="00CA2416">
        <w:rPr>
          <w:rFonts w:asciiTheme="minorHAnsi" w:eastAsia="Hind" w:hAnsiTheme="minorHAnsi" w:cstheme="minorHAnsi"/>
          <w:sz w:val="22"/>
          <w:szCs w:val="22"/>
        </w:rPr>
        <w:t xml:space="preserve"> </w:t>
      </w:r>
    </w:p>
    <w:p w14:paraId="255B78BA" w14:textId="77777777" w:rsidR="00EF535B" w:rsidRPr="00CA2416" w:rsidRDefault="00EF535B" w:rsidP="00EF535B">
      <w:pPr>
        <w:spacing w:line="240" w:lineRule="auto"/>
        <w:rPr>
          <w:rFonts w:asciiTheme="minorHAnsi" w:eastAsia="Hind" w:hAnsiTheme="minorHAnsi" w:cstheme="minorHAnsi"/>
          <w:color w:val="333333"/>
          <w:sz w:val="22"/>
          <w:szCs w:val="22"/>
        </w:rPr>
      </w:pPr>
    </w:p>
    <w:p w14:paraId="41334D4A" w14:textId="77777777" w:rsidR="00EF535B" w:rsidRPr="00CA2416" w:rsidRDefault="00EF535B" w:rsidP="00EF535B">
      <w:pPr>
        <w:pBdr>
          <w:bottom w:val="single" w:sz="12" w:space="1" w:color="auto"/>
        </w:pBdr>
        <w:autoSpaceDE w:val="0"/>
        <w:autoSpaceDN w:val="0"/>
        <w:adjustRightInd w:val="0"/>
        <w:rPr>
          <w:b/>
          <w:i/>
          <w:sz w:val="22"/>
          <w:szCs w:val="22"/>
        </w:rPr>
      </w:pPr>
      <w:r w:rsidRPr="00CA2416">
        <w:rPr>
          <w:b/>
          <w:i/>
          <w:sz w:val="22"/>
          <w:szCs w:val="22"/>
        </w:rPr>
        <w:t>REFERENCES</w:t>
      </w:r>
    </w:p>
    <w:p w14:paraId="6828E1ED" w14:textId="77777777" w:rsidR="00EF535B" w:rsidRPr="00CA2416" w:rsidRDefault="00EF535B" w:rsidP="00EF535B">
      <w:pPr>
        <w:autoSpaceDE w:val="0"/>
        <w:autoSpaceDN w:val="0"/>
        <w:adjustRightInd w:val="0"/>
        <w:rPr>
          <w:sz w:val="22"/>
          <w:szCs w:val="22"/>
        </w:rPr>
      </w:pPr>
    </w:p>
    <w:p w14:paraId="03703D55" w14:textId="77777777" w:rsidR="00EF535B" w:rsidRPr="00CA2416" w:rsidRDefault="00EF535B" w:rsidP="00EF535B">
      <w:pPr>
        <w:autoSpaceDE w:val="0"/>
        <w:autoSpaceDN w:val="0"/>
        <w:adjustRightInd w:val="0"/>
        <w:rPr>
          <w:sz w:val="22"/>
          <w:szCs w:val="22"/>
        </w:rPr>
      </w:pPr>
      <w:r w:rsidRPr="00CA2416">
        <w:rPr>
          <w:sz w:val="22"/>
          <w:szCs w:val="22"/>
        </w:rPr>
        <w:t xml:space="preserve">Instructor Name, </w:t>
      </w:r>
      <w:r w:rsidRPr="00CA2416">
        <w:rPr>
          <w:sz w:val="22"/>
          <w:szCs w:val="22"/>
          <w:u w:val="single"/>
        </w:rPr>
        <w:t xml:space="preserve">Caitie Reed </w:t>
      </w:r>
      <w:r w:rsidRPr="00CA2416">
        <w:rPr>
          <w:sz w:val="22"/>
          <w:szCs w:val="22"/>
        </w:rPr>
        <w:t>RN, MSN</w:t>
      </w:r>
      <w:r w:rsidRPr="00CA2416">
        <w:rPr>
          <w:sz w:val="22"/>
          <w:szCs w:val="22"/>
        </w:rPr>
        <w:tab/>
      </w:r>
      <w:r w:rsidRPr="00CA2416">
        <w:rPr>
          <w:sz w:val="22"/>
          <w:szCs w:val="22"/>
        </w:rPr>
        <w:tab/>
      </w:r>
      <w:r>
        <w:rPr>
          <w:sz w:val="22"/>
          <w:szCs w:val="22"/>
        </w:rPr>
        <w:tab/>
      </w:r>
      <w:r w:rsidRPr="00CA2416">
        <w:rPr>
          <w:sz w:val="22"/>
          <w:szCs w:val="22"/>
        </w:rPr>
        <w:t>Nursing Instructor:</w:t>
      </w:r>
    </w:p>
    <w:p w14:paraId="03ED9F81" w14:textId="77777777" w:rsidR="00EF535B" w:rsidRPr="00CA2416" w:rsidRDefault="00EF535B" w:rsidP="00EF535B">
      <w:pPr>
        <w:autoSpaceDE w:val="0"/>
        <w:autoSpaceDN w:val="0"/>
        <w:adjustRightInd w:val="0"/>
        <w:rPr>
          <w:sz w:val="22"/>
          <w:szCs w:val="22"/>
        </w:rPr>
      </w:pPr>
      <w:r w:rsidRPr="00CA2416">
        <w:rPr>
          <w:sz w:val="22"/>
          <w:szCs w:val="22"/>
        </w:rPr>
        <w:t>Title _</w:t>
      </w:r>
      <w:r w:rsidRPr="00CA2416">
        <w:rPr>
          <w:sz w:val="22"/>
          <w:szCs w:val="22"/>
          <w:u w:val="single"/>
        </w:rPr>
        <w:t>Nursing Instructor</w:t>
      </w:r>
      <w:r w:rsidRPr="00CA2416">
        <w:rPr>
          <w:sz w:val="22"/>
          <w:szCs w:val="22"/>
        </w:rPr>
        <w:tab/>
      </w:r>
      <w:r w:rsidRPr="00CA2416">
        <w:rPr>
          <w:sz w:val="22"/>
          <w:szCs w:val="22"/>
        </w:rPr>
        <w:tab/>
      </w:r>
      <w:r w:rsidRPr="00CA2416">
        <w:rPr>
          <w:sz w:val="22"/>
          <w:szCs w:val="22"/>
        </w:rPr>
        <w:tab/>
      </w:r>
      <w:r w:rsidRPr="00CA2416">
        <w:rPr>
          <w:sz w:val="22"/>
          <w:szCs w:val="22"/>
        </w:rPr>
        <w:tab/>
        <w:t xml:space="preserve">Classroom and clinical </w:t>
      </w:r>
    </w:p>
    <w:p w14:paraId="4E0CBF20" w14:textId="77777777" w:rsidR="00EF535B" w:rsidRPr="00CA2416" w:rsidRDefault="00EF535B" w:rsidP="00EF535B">
      <w:pPr>
        <w:autoSpaceDE w:val="0"/>
        <w:autoSpaceDN w:val="0"/>
        <w:adjustRightInd w:val="0"/>
        <w:rPr>
          <w:sz w:val="22"/>
          <w:szCs w:val="22"/>
          <w:u w:val="single"/>
        </w:rPr>
      </w:pPr>
      <w:r w:rsidRPr="00CA2416">
        <w:rPr>
          <w:sz w:val="22"/>
          <w:szCs w:val="22"/>
        </w:rPr>
        <w:t>College e-mail address: _</w:t>
      </w:r>
      <w:r w:rsidRPr="00CA2416">
        <w:rPr>
          <w:sz w:val="22"/>
          <w:szCs w:val="22"/>
          <w:u w:val="single"/>
        </w:rPr>
        <w:t>creed@nr.edu</w:t>
      </w:r>
    </w:p>
    <w:p w14:paraId="5A0D0F5B" w14:textId="77777777" w:rsidR="00EF535B" w:rsidRPr="00CA2416" w:rsidRDefault="00EF535B" w:rsidP="00EF535B">
      <w:pPr>
        <w:autoSpaceDE w:val="0"/>
        <w:autoSpaceDN w:val="0"/>
        <w:adjustRightInd w:val="0"/>
        <w:rPr>
          <w:sz w:val="22"/>
          <w:szCs w:val="22"/>
        </w:rPr>
      </w:pPr>
      <w:r w:rsidRPr="00CA2416">
        <w:rPr>
          <w:sz w:val="22"/>
          <w:szCs w:val="22"/>
        </w:rPr>
        <w:t>New River Community College</w:t>
      </w:r>
    </w:p>
    <w:p w14:paraId="42130301" w14:textId="77777777" w:rsidR="00EF535B" w:rsidRPr="00CA2416" w:rsidRDefault="00EF535B" w:rsidP="00EF535B">
      <w:pPr>
        <w:autoSpaceDE w:val="0"/>
        <w:autoSpaceDN w:val="0"/>
        <w:adjustRightInd w:val="0"/>
        <w:rPr>
          <w:sz w:val="22"/>
          <w:szCs w:val="22"/>
        </w:rPr>
      </w:pPr>
      <w:r w:rsidRPr="00CA2416">
        <w:rPr>
          <w:sz w:val="22"/>
          <w:szCs w:val="22"/>
        </w:rPr>
        <w:t xml:space="preserve">5251 College Drive, Dublin, VA  24084 </w:t>
      </w:r>
    </w:p>
    <w:p w14:paraId="6E671B3F" w14:textId="77777777" w:rsidR="00EF535B" w:rsidRPr="00CA2416" w:rsidRDefault="00EF535B" w:rsidP="00EF535B">
      <w:pPr>
        <w:autoSpaceDE w:val="0"/>
        <w:autoSpaceDN w:val="0"/>
        <w:adjustRightInd w:val="0"/>
        <w:rPr>
          <w:sz w:val="22"/>
          <w:szCs w:val="22"/>
          <w:u w:val="single"/>
        </w:rPr>
      </w:pPr>
      <w:r w:rsidRPr="00CA2416">
        <w:rPr>
          <w:sz w:val="22"/>
          <w:szCs w:val="22"/>
        </w:rPr>
        <w:t xml:space="preserve">(540)674-3600 ext. </w:t>
      </w:r>
      <w:r w:rsidRPr="00CA2416">
        <w:rPr>
          <w:sz w:val="22"/>
          <w:szCs w:val="22"/>
          <w:u w:val="single"/>
        </w:rPr>
        <w:t>4309</w:t>
      </w:r>
    </w:p>
    <w:p w14:paraId="048D3095" w14:textId="77777777" w:rsidR="00EF535B" w:rsidRPr="00CA2416" w:rsidRDefault="00EF535B" w:rsidP="00EF535B">
      <w:pPr>
        <w:autoSpaceDE w:val="0"/>
        <w:autoSpaceDN w:val="0"/>
        <w:adjustRightInd w:val="0"/>
        <w:rPr>
          <w:i/>
          <w:sz w:val="22"/>
          <w:szCs w:val="22"/>
        </w:rPr>
      </w:pPr>
      <w:r w:rsidRPr="00CA2416">
        <w:rPr>
          <w:i/>
          <w:sz w:val="22"/>
          <w:szCs w:val="22"/>
        </w:rPr>
        <w:t xml:space="preserve">[For Caitie, Jean, and Michelle you should </w:t>
      </w:r>
    </w:p>
    <w:p w14:paraId="378D7ECC" w14:textId="77777777" w:rsidR="00EF535B" w:rsidRPr="00CA2416" w:rsidRDefault="00EF535B" w:rsidP="00EF535B">
      <w:pPr>
        <w:autoSpaceDE w:val="0"/>
        <w:autoSpaceDN w:val="0"/>
        <w:adjustRightInd w:val="0"/>
        <w:rPr>
          <w:i/>
          <w:sz w:val="22"/>
          <w:szCs w:val="22"/>
        </w:rPr>
      </w:pPr>
      <w:r w:rsidRPr="00CA2416">
        <w:rPr>
          <w:i/>
          <w:sz w:val="22"/>
          <w:szCs w:val="22"/>
        </w:rPr>
        <w:t xml:space="preserve">note mailing address and phone is applicable </w:t>
      </w:r>
    </w:p>
    <w:p w14:paraId="4A463A91" w14:textId="77777777" w:rsidR="00EF535B" w:rsidRPr="00CA2416" w:rsidRDefault="00EF535B" w:rsidP="00EF535B">
      <w:pPr>
        <w:autoSpaceDE w:val="0"/>
        <w:autoSpaceDN w:val="0"/>
        <w:adjustRightInd w:val="0"/>
        <w:rPr>
          <w:i/>
          <w:sz w:val="22"/>
          <w:szCs w:val="22"/>
        </w:rPr>
      </w:pPr>
      <w:r w:rsidRPr="00CA2416">
        <w:rPr>
          <w:i/>
          <w:sz w:val="22"/>
          <w:szCs w:val="22"/>
        </w:rPr>
        <w:t xml:space="preserve">August 16 to May 15 only] </w:t>
      </w:r>
    </w:p>
    <w:p w14:paraId="03419A15" w14:textId="77777777" w:rsidR="00EF535B" w:rsidRPr="00CA2416" w:rsidRDefault="00EF535B" w:rsidP="00EF535B">
      <w:pPr>
        <w:autoSpaceDE w:val="0"/>
        <w:autoSpaceDN w:val="0"/>
        <w:adjustRightInd w:val="0"/>
        <w:rPr>
          <w:sz w:val="22"/>
          <w:szCs w:val="22"/>
        </w:rPr>
      </w:pPr>
    </w:p>
    <w:p w14:paraId="06C0BD19" w14:textId="77777777" w:rsidR="00EF535B" w:rsidRPr="00CA2416" w:rsidRDefault="00EF535B" w:rsidP="00EF535B">
      <w:pPr>
        <w:rPr>
          <w:sz w:val="22"/>
          <w:szCs w:val="22"/>
        </w:rPr>
      </w:pPr>
    </w:p>
    <w:p w14:paraId="2B2314AB" w14:textId="77777777" w:rsidR="00EF535B" w:rsidRPr="00CA2416" w:rsidRDefault="00EF535B" w:rsidP="00EF535B">
      <w:pPr>
        <w:autoSpaceDE w:val="0"/>
        <w:autoSpaceDN w:val="0"/>
        <w:adjustRightInd w:val="0"/>
        <w:rPr>
          <w:sz w:val="22"/>
          <w:szCs w:val="22"/>
        </w:rPr>
      </w:pPr>
      <w:r w:rsidRPr="00CA2416">
        <w:rPr>
          <w:sz w:val="22"/>
          <w:szCs w:val="22"/>
        </w:rPr>
        <w:t xml:space="preserve">Instructor Name, </w:t>
      </w:r>
      <w:r w:rsidRPr="00CA2416">
        <w:rPr>
          <w:sz w:val="22"/>
          <w:szCs w:val="22"/>
          <w:u w:val="single"/>
        </w:rPr>
        <w:t xml:space="preserve">Jean Cintron </w:t>
      </w:r>
      <w:r w:rsidRPr="00CA2416">
        <w:rPr>
          <w:sz w:val="22"/>
          <w:szCs w:val="22"/>
        </w:rPr>
        <w:t>RN, MSN</w:t>
      </w:r>
      <w:r w:rsidRPr="00CA2416">
        <w:rPr>
          <w:sz w:val="22"/>
          <w:szCs w:val="22"/>
        </w:rPr>
        <w:tab/>
      </w:r>
      <w:r w:rsidRPr="00CA2416">
        <w:rPr>
          <w:sz w:val="22"/>
          <w:szCs w:val="22"/>
        </w:rPr>
        <w:tab/>
        <w:t xml:space="preserve">Nursing Instructor: </w:t>
      </w:r>
    </w:p>
    <w:p w14:paraId="7BDCB182" w14:textId="77777777" w:rsidR="00EF535B" w:rsidRPr="00CA2416" w:rsidRDefault="00EF535B" w:rsidP="00EF535B">
      <w:pPr>
        <w:autoSpaceDE w:val="0"/>
        <w:autoSpaceDN w:val="0"/>
        <w:adjustRightInd w:val="0"/>
        <w:rPr>
          <w:sz w:val="22"/>
          <w:szCs w:val="22"/>
        </w:rPr>
      </w:pPr>
      <w:r w:rsidRPr="00CA2416">
        <w:rPr>
          <w:sz w:val="22"/>
          <w:szCs w:val="22"/>
        </w:rPr>
        <w:t>Title _</w:t>
      </w:r>
      <w:r w:rsidRPr="00CA2416">
        <w:rPr>
          <w:sz w:val="22"/>
          <w:szCs w:val="22"/>
          <w:u w:val="single"/>
        </w:rPr>
        <w:t xml:space="preserve">Nursing Instructor </w:t>
      </w:r>
      <w:r w:rsidRPr="00CA2416">
        <w:rPr>
          <w:sz w:val="22"/>
          <w:szCs w:val="22"/>
        </w:rPr>
        <w:tab/>
      </w:r>
      <w:r w:rsidRPr="00CA2416">
        <w:rPr>
          <w:sz w:val="22"/>
          <w:szCs w:val="22"/>
        </w:rPr>
        <w:tab/>
      </w:r>
      <w:r w:rsidRPr="00CA2416">
        <w:rPr>
          <w:sz w:val="22"/>
          <w:szCs w:val="22"/>
        </w:rPr>
        <w:tab/>
      </w:r>
      <w:r w:rsidRPr="00CA2416">
        <w:rPr>
          <w:sz w:val="22"/>
          <w:szCs w:val="22"/>
        </w:rPr>
        <w:tab/>
        <w:t xml:space="preserve">Classroom and clinical </w:t>
      </w:r>
    </w:p>
    <w:p w14:paraId="5C92D188" w14:textId="77777777" w:rsidR="00EF535B" w:rsidRPr="00CA2416" w:rsidRDefault="00EF535B" w:rsidP="00EF535B">
      <w:pPr>
        <w:autoSpaceDE w:val="0"/>
        <w:autoSpaceDN w:val="0"/>
        <w:adjustRightInd w:val="0"/>
        <w:rPr>
          <w:sz w:val="22"/>
          <w:szCs w:val="22"/>
          <w:u w:val="single"/>
        </w:rPr>
      </w:pPr>
      <w:r w:rsidRPr="00CA2416">
        <w:rPr>
          <w:sz w:val="22"/>
          <w:szCs w:val="22"/>
        </w:rPr>
        <w:t xml:space="preserve">College e-mail address: </w:t>
      </w:r>
      <w:r w:rsidRPr="00CA2416">
        <w:rPr>
          <w:sz w:val="22"/>
          <w:szCs w:val="22"/>
          <w:u w:val="single"/>
        </w:rPr>
        <w:t>jcintron@nr.edu</w:t>
      </w:r>
    </w:p>
    <w:p w14:paraId="077D3609" w14:textId="77777777" w:rsidR="00EF535B" w:rsidRPr="00CA2416" w:rsidRDefault="00EF535B" w:rsidP="00EF535B">
      <w:pPr>
        <w:autoSpaceDE w:val="0"/>
        <w:autoSpaceDN w:val="0"/>
        <w:adjustRightInd w:val="0"/>
        <w:rPr>
          <w:sz w:val="22"/>
          <w:szCs w:val="22"/>
        </w:rPr>
      </w:pPr>
      <w:r w:rsidRPr="00CA2416">
        <w:rPr>
          <w:sz w:val="22"/>
          <w:szCs w:val="22"/>
        </w:rPr>
        <w:t>New River Community College</w:t>
      </w:r>
    </w:p>
    <w:p w14:paraId="698EB2C3" w14:textId="77777777" w:rsidR="00EF535B" w:rsidRPr="00CA2416" w:rsidRDefault="00EF535B" w:rsidP="00EF535B">
      <w:pPr>
        <w:autoSpaceDE w:val="0"/>
        <w:autoSpaceDN w:val="0"/>
        <w:adjustRightInd w:val="0"/>
        <w:rPr>
          <w:sz w:val="22"/>
          <w:szCs w:val="22"/>
        </w:rPr>
      </w:pPr>
      <w:r w:rsidRPr="00CA2416">
        <w:rPr>
          <w:sz w:val="22"/>
          <w:szCs w:val="22"/>
        </w:rPr>
        <w:t xml:space="preserve">5251 College Drive, Dublin, VA  24084 </w:t>
      </w:r>
    </w:p>
    <w:p w14:paraId="226CC539" w14:textId="77777777" w:rsidR="00EF535B" w:rsidRPr="00CA2416" w:rsidRDefault="00EF535B" w:rsidP="00EF535B">
      <w:pPr>
        <w:autoSpaceDE w:val="0"/>
        <w:autoSpaceDN w:val="0"/>
        <w:adjustRightInd w:val="0"/>
        <w:rPr>
          <w:sz w:val="22"/>
          <w:szCs w:val="22"/>
        </w:rPr>
      </w:pPr>
      <w:r w:rsidRPr="00CA2416">
        <w:rPr>
          <w:sz w:val="22"/>
          <w:szCs w:val="22"/>
        </w:rPr>
        <w:t>(540)674-3600 ext. N/A</w:t>
      </w:r>
    </w:p>
    <w:p w14:paraId="41D6E224" w14:textId="77777777" w:rsidR="00EF535B" w:rsidRPr="00CA2416" w:rsidRDefault="00EF535B" w:rsidP="00EF535B">
      <w:pPr>
        <w:autoSpaceDE w:val="0"/>
        <w:autoSpaceDN w:val="0"/>
        <w:adjustRightInd w:val="0"/>
        <w:rPr>
          <w:i/>
          <w:sz w:val="22"/>
          <w:szCs w:val="22"/>
        </w:rPr>
      </w:pPr>
      <w:r w:rsidRPr="00CA2416">
        <w:rPr>
          <w:i/>
          <w:sz w:val="22"/>
          <w:szCs w:val="22"/>
        </w:rPr>
        <w:t xml:space="preserve">[For Caitie, Jean, and Michelle you should </w:t>
      </w:r>
    </w:p>
    <w:p w14:paraId="6BAE4F06" w14:textId="77777777" w:rsidR="00EF535B" w:rsidRPr="00CA2416" w:rsidRDefault="00EF535B" w:rsidP="00EF535B">
      <w:pPr>
        <w:autoSpaceDE w:val="0"/>
        <w:autoSpaceDN w:val="0"/>
        <w:adjustRightInd w:val="0"/>
        <w:rPr>
          <w:i/>
          <w:sz w:val="22"/>
          <w:szCs w:val="22"/>
        </w:rPr>
      </w:pPr>
      <w:r w:rsidRPr="00CA2416">
        <w:rPr>
          <w:i/>
          <w:sz w:val="22"/>
          <w:szCs w:val="22"/>
        </w:rPr>
        <w:t xml:space="preserve">note mailing address and phone is applicable </w:t>
      </w:r>
    </w:p>
    <w:p w14:paraId="191A921E" w14:textId="77777777" w:rsidR="00EF535B" w:rsidRPr="00CA2416" w:rsidRDefault="00EF535B" w:rsidP="00EF535B">
      <w:pPr>
        <w:autoSpaceDE w:val="0"/>
        <w:autoSpaceDN w:val="0"/>
        <w:adjustRightInd w:val="0"/>
        <w:rPr>
          <w:i/>
          <w:sz w:val="22"/>
          <w:szCs w:val="22"/>
        </w:rPr>
      </w:pPr>
      <w:r w:rsidRPr="00CA2416">
        <w:rPr>
          <w:i/>
          <w:sz w:val="22"/>
          <w:szCs w:val="22"/>
        </w:rPr>
        <w:t xml:space="preserve">August 16 to May 15 only] </w:t>
      </w:r>
    </w:p>
    <w:p w14:paraId="2B6442F8" w14:textId="77777777" w:rsidR="00EF535B" w:rsidRPr="00CA2416" w:rsidRDefault="00EF535B" w:rsidP="00EF535B">
      <w:pPr>
        <w:rPr>
          <w:sz w:val="22"/>
          <w:szCs w:val="22"/>
        </w:rPr>
      </w:pPr>
    </w:p>
    <w:p w14:paraId="4069F52B" w14:textId="77777777" w:rsidR="00EF535B" w:rsidRPr="00CA2416" w:rsidRDefault="00EF535B" w:rsidP="00EF535B">
      <w:pPr>
        <w:rPr>
          <w:sz w:val="22"/>
          <w:szCs w:val="22"/>
        </w:rPr>
      </w:pPr>
    </w:p>
    <w:p w14:paraId="3BEF3AA1" w14:textId="77777777" w:rsidR="00EF535B" w:rsidRPr="00CA2416" w:rsidRDefault="00EF535B" w:rsidP="00EF535B">
      <w:pPr>
        <w:autoSpaceDE w:val="0"/>
        <w:autoSpaceDN w:val="0"/>
        <w:adjustRightInd w:val="0"/>
        <w:rPr>
          <w:sz w:val="22"/>
          <w:szCs w:val="22"/>
        </w:rPr>
      </w:pPr>
      <w:r w:rsidRPr="00CA2416">
        <w:rPr>
          <w:sz w:val="22"/>
          <w:szCs w:val="22"/>
        </w:rPr>
        <w:t xml:space="preserve">Instructor Name, </w:t>
      </w:r>
      <w:r w:rsidRPr="00CA2416">
        <w:rPr>
          <w:sz w:val="22"/>
          <w:szCs w:val="22"/>
          <w:u w:val="single"/>
        </w:rPr>
        <w:t xml:space="preserve">Michelle Keister </w:t>
      </w:r>
      <w:r w:rsidRPr="00CA2416">
        <w:rPr>
          <w:sz w:val="22"/>
          <w:szCs w:val="22"/>
        </w:rPr>
        <w:t>RN, MSN</w:t>
      </w:r>
      <w:r w:rsidRPr="00CA2416">
        <w:rPr>
          <w:sz w:val="22"/>
          <w:szCs w:val="22"/>
        </w:rPr>
        <w:tab/>
      </w:r>
      <w:r>
        <w:rPr>
          <w:sz w:val="22"/>
          <w:szCs w:val="22"/>
        </w:rPr>
        <w:tab/>
      </w:r>
      <w:r w:rsidRPr="00CA2416">
        <w:rPr>
          <w:sz w:val="22"/>
          <w:szCs w:val="22"/>
        </w:rPr>
        <w:t>Nursing Instructor:</w:t>
      </w:r>
    </w:p>
    <w:p w14:paraId="63A8FB51" w14:textId="77777777" w:rsidR="00EF535B" w:rsidRPr="00CA2416" w:rsidRDefault="00EF535B" w:rsidP="00EF535B">
      <w:pPr>
        <w:autoSpaceDE w:val="0"/>
        <w:autoSpaceDN w:val="0"/>
        <w:adjustRightInd w:val="0"/>
        <w:rPr>
          <w:sz w:val="22"/>
          <w:szCs w:val="22"/>
        </w:rPr>
      </w:pPr>
      <w:r w:rsidRPr="00CA2416">
        <w:rPr>
          <w:sz w:val="22"/>
          <w:szCs w:val="22"/>
        </w:rPr>
        <w:t>Title _</w:t>
      </w:r>
      <w:r w:rsidRPr="00CA2416">
        <w:rPr>
          <w:sz w:val="22"/>
          <w:szCs w:val="22"/>
          <w:u w:val="single"/>
        </w:rPr>
        <w:t>Nursing Instructor</w:t>
      </w:r>
      <w:r w:rsidRPr="00CA2416">
        <w:rPr>
          <w:sz w:val="22"/>
          <w:szCs w:val="22"/>
        </w:rPr>
        <w:tab/>
      </w:r>
      <w:r w:rsidRPr="00CA2416">
        <w:rPr>
          <w:sz w:val="22"/>
          <w:szCs w:val="22"/>
        </w:rPr>
        <w:tab/>
      </w:r>
      <w:r w:rsidRPr="00CA2416">
        <w:rPr>
          <w:sz w:val="22"/>
          <w:szCs w:val="22"/>
        </w:rPr>
        <w:tab/>
      </w:r>
      <w:r w:rsidRPr="00CA2416">
        <w:rPr>
          <w:sz w:val="22"/>
          <w:szCs w:val="22"/>
        </w:rPr>
        <w:tab/>
        <w:t>Classroom and clinical</w:t>
      </w:r>
    </w:p>
    <w:p w14:paraId="64BE418B" w14:textId="77777777" w:rsidR="00EF535B" w:rsidRPr="00CA2416" w:rsidRDefault="00EF535B" w:rsidP="00EF535B">
      <w:pPr>
        <w:autoSpaceDE w:val="0"/>
        <w:autoSpaceDN w:val="0"/>
        <w:adjustRightInd w:val="0"/>
        <w:rPr>
          <w:sz w:val="22"/>
          <w:szCs w:val="22"/>
        </w:rPr>
      </w:pPr>
      <w:r w:rsidRPr="00CA2416">
        <w:rPr>
          <w:sz w:val="22"/>
          <w:szCs w:val="22"/>
        </w:rPr>
        <w:t xml:space="preserve">College e-mail address: </w:t>
      </w:r>
      <w:r w:rsidRPr="00CA2416">
        <w:rPr>
          <w:sz w:val="22"/>
          <w:szCs w:val="22"/>
          <w:u w:val="single"/>
        </w:rPr>
        <w:t>mkeister@nr.edu</w:t>
      </w:r>
      <w:r w:rsidRPr="00CA2416">
        <w:rPr>
          <w:sz w:val="22"/>
          <w:szCs w:val="22"/>
        </w:rPr>
        <w:t xml:space="preserve"> </w:t>
      </w:r>
    </w:p>
    <w:p w14:paraId="71E559A5" w14:textId="77777777" w:rsidR="00EF535B" w:rsidRPr="00CA2416" w:rsidRDefault="00EF535B" w:rsidP="00EF535B">
      <w:pPr>
        <w:autoSpaceDE w:val="0"/>
        <w:autoSpaceDN w:val="0"/>
        <w:adjustRightInd w:val="0"/>
        <w:rPr>
          <w:sz w:val="22"/>
          <w:szCs w:val="22"/>
        </w:rPr>
      </w:pPr>
      <w:r w:rsidRPr="00CA2416">
        <w:rPr>
          <w:sz w:val="22"/>
          <w:szCs w:val="22"/>
        </w:rPr>
        <w:t>New River Community College</w:t>
      </w:r>
    </w:p>
    <w:p w14:paraId="06ACFB37" w14:textId="77777777" w:rsidR="00EF535B" w:rsidRPr="00CA2416" w:rsidRDefault="00EF535B" w:rsidP="00EF535B">
      <w:pPr>
        <w:autoSpaceDE w:val="0"/>
        <w:autoSpaceDN w:val="0"/>
        <w:adjustRightInd w:val="0"/>
        <w:rPr>
          <w:sz w:val="22"/>
          <w:szCs w:val="22"/>
        </w:rPr>
      </w:pPr>
      <w:r w:rsidRPr="00CA2416">
        <w:rPr>
          <w:sz w:val="22"/>
          <w:szCs w:val="22"/>
        </w:rPr>
        <w:t xml:space="preserve">5251 College Drive, Dublin, VA  24084 </w:t>
      </w:r>
    </w:p>
    <w:p w14:paraId="352E3297" w14:textId="77777777" w:rsidR="00EF535B" w:rsidRPr="00CA2416" w:rsidRDefault="00EF535B" w:rsidP="00EF535B">
      <w:pPr>
        <w:autoSpaceDE w:val="0"/>
        <w:autoSpaceDN w:val="0"/>
        <w:adjustRightInd w:val="0"/>
        <w:rPr>
          <w:sz w:val="22"/>
          <w:szCs w:val="22"/>
          <w:u w:val="single"/>
        </w:rPr>
      </w:pPr>
      <w:r w:rsidRPr="00CA2416">
        <w:rPr>
          <w:sz w:val="22"/>
          <w:szCs w:val="22"/>
        </w:rPr>
        <w:t xml:space="preserve">(540)674-3600 ext. </w:t>
      </w:r>
      <w:r w:rsidRPr="00CA2416">
        <w:rPr>
          <w:sz w:val="22"/>
          <w:szCs w:val="22"/>
          <w:u w:val="single"/>
        </w:rPr>
        <w:t>4414</w:t>
      </w:r>
    </w:p>
    <w:p w14:paraId="48579AE1" w14:textId="77777777" w:rsidR="00EF535B" w:rsidRPr="00CA2416" w:rsidRDefault="00EF535B" w:rsidP="00EF535B">
      <w:pPr>
        <w:autoSpaceDE w:val="0"/>
        <w:autoSpaceDN w:val="0"/>
        <w:adjustRightInd w:val="0"/>
        <w:rPr>
          <w:i/>
          <w:sz w:val="22"/>
          <w:szCs w:val="22"/>
        </w:rPr>
      </w:pPr>
      <w:r w:rsidRPr="00CA2416">
        <w:rPr>
          <w:i/>
          <w:sz w:val="22"/>
          <w:szCs w:val="22"/>
        </w:rPr>
        <w:t xml:space="preserve">[For Caitie, Jean, and Michelle you should </w:t>
      </w:r>
    </w:p>
    <w:p w14:paraId="63DD8347" w14:textId="77777777" w:rsidR="00EF535B" w:rsidRPr="00CA2416" w:rsidRDefault="00EF535B" w:rsidP="00EF535B">
      <w:pPr>
        <w:autoSpaceDE w:val="0"/>
        <w:autoSpaceDN w:val="0"/>
        <w:adjustRightInd w:val="0"/>
        <w:rPr>
          <w:i/>
          <w:sz w:val="22"/>
          <w:szCs w:val="22"/>
        </w:rPr>
      </w:pPr>
      <w:r w:rsidRPr="00CA2416">
        <w:rPr>
          <w:i/>
          <w:sz w:val="22"/>
          <w:szCs w:val="22"/>
        </w:rPr>
        <w:t xml:space="preserve">note mailing address and phone is applicable </w:t>
      </w:r>
    </w:p>
    <w:p w14:paraId="440216F4" w14:textId="77777777" w:rsidR="00EF535B" w:rsidRPr="00CA2416" w:rsidRDefault="00EF535B" w:rsidP="00EF535B">
      <w:pPr>
        <w:autoSpaceDE w:val="0"/>
        <w:autoSpaceDN w:val="0"/>
        <w:adjustRightInd w:val="0"/>
        <w:rPr>
          <w:i/>
          <w:sz w:val="22"/>
          <w:szCs w:val="22"/>
        </w:rPr>
      </w:pPr>
      <w:r w:rsidRPr="00CA2416">
        <w:rPr>
          <w:i/>
          <w:sz w:val="22"/>
          <w:szCs w:val="22"/>
        </w:rPr>
        <w:t xml:space="preserve">August 16 to May 15 only] </w:t>
      </w:r>
    </w:p>
    <w:p w14:paraId="1F377884" w14:textId="77777777" w:rsidR="00EF535B" w:rsidRPr="00BE0EB7" w:rsidRDefault="00EF535B" w:rsidP="00EF535B">
      <w:pPr>
        <w:spacing w:line="240" w:lineRule="auto"/>
        <w:rPr>
          <w:rFonts w:asciiTheme="minorHAnsi" w:eastAsia="Hind" w:hAnsiTheme="minorHAnsi" w:cstheme="minorHAnsi"/>
          <w:color w:val="333333"/>
        </w:rPr>
      </w:pPr>
    </w:p>
    <w:p w14:paraId="40AA883F" w14:textId="77777777" w:rsidR="00EF535B" w:rsidRPr="00D86502" w:rsidRDefault="00EF535B">
      <w:pPr>
        <w:pStyle w:val="div"/>
        <w:spacing w:line="20" w:lineRule="atLeast"/>
        <w:rPr>
          <w:rFonts w:asciiTheme="minorHAnsi" w:eastAsia="Hind" w:hAnsiTheme="minorHAnsi" w:cstheme="minorHAnsi"/>
          <w:color w:val="333333"/>
        </w:rPr>
      </w:pPr>
    </w:p>
    <w:sectPr w:rsidR="00EF535B" w:rsidRPr="00D86502">
      <w:headerReference w:type="even" r:id="rId8"/>
      <w:headerReference w:type="default" r:id="rId9"/>
      <w:footerReference w:type="even" r:id="rId10"/>
      <w:footerReference w:type="default" r:id="rId11"/>
      <w:headerReference w:type="first" r:id="rId12"/>
      <w:footerReference w:type="first" r:id="rId13"/>
      <w:pgSz w:w="12240" w:h="15840"/>
      <w:pgMar w:top="560" w:right="1440" w:bottom="56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483DA" w14:textId="77777777" w:rsidR="006221F3" w:rsidRDefault="006221F3" w:rsidP="00D86502">
      <w:pPr>
        <w:spacing w:line="240" w:lineRule="auto"/>
      </w:pPr>
      <w:r>
        <w:separator/>
      </w:r>
    </w:p>
  </w:endnote>
  <w:endnote w:type="continuationSeparator" w:id="0">
    <w:p w14:paraId="71D7677E" w14:textId="77777777" w:rsidR="006221F3" w:rsidRDefault="006221F3" w:rsidP="00D865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86EFB0A9-B7AD-514D-8854-B37119A0F497}"/>
  </w:font>
  <w:font w:name="Times New Roman">
    <w:panose1 w:val="02020603050405020304"/>
    <w:charset w:val="00"/>
    <w:family w:val="roman"/>
    <w:pitch w:val="variable"/>
    <w:sig w:usb0="E0002EFF" w:usb1="C000785B" w:usb2="00000009" w:usb3="00000000" w:csb0="000001FF" w:csb1="00000000"/>
    <w:embedRegular r:id="rId2" w:fontKey="{C4C8EF9E-3635-864D-ACC1-661E2DD0FB7C}"/>
    <w:embedBold r:id="rId3" w:fontKey="{8A1A43D7-00D6-FC4B-AE85-5D6F3C4B6B51}"/>
    <w:embedItalic r:id="rId4" w:fontKey="{2BCD4759-319A-7B48-82D0-6BCD971B13A4}"/>
    <w:embedBoldItalic r:id="rId5" w:fontKey="{C89C8435-B302-FC4F-A7DA-CE5D2BE71B32}"/>
  </w:font>
  <w:font w:name="Courier New">
    <w:panose1 w:val="02070309020205020404"/>
    <w:charset w:val="00"/>
    <w:family w:val="modern"/>
    <w:pitch w:val="fixed"/>
    <w:sig w:usb0="E0002AFF" w:usb1="C0007843" w:usb2="00000009" w:usb3="00000000" w:csb0="000001FF" w:csb1="00000000"/>
    <w:embedRegular r:id="rId6" w:fontKey="{728EC3F0-CDEB-A346-8F3D-EBEF1B3B9CB8}"/>
  </w:font>
  <w:font w:name="Wingdings">
    <w:panose1 w:val="05000000000000000000"/>
    <w:charset w:val="4D"/>
    <w:family w:val="decorative"/>
    <w:pitch w:val="variable"/>
    <w:sig w:usb0="00000003" w:usb1="00000000" w:usb2="00000000" w:usb3="00000000" w:csb0="80000001" w:csb1="00000000"/>
    <w:embedRegular r:id="rId7" w:fontKey="{581C0CD6-8763-D34A-AD4E-77338FE1B37D}"/>
  </w:font>
  <w:font w:name="Hind">
    <w:panose1 w:val="02000000000000000000"/>
    <w:charset w:val="4D"/>
    <w:family w:val="auto"/>
    <w:pitch w:val="variable"/>
    <w:sig w:usb0="00008007" w:usb1="00000000" w:usb2="00000000" w:usb3="00000000" w:csb0="00000093" w:csb1="00000000"/>
    <w:embedRegular r:id="rId8" w:fontKey="{CFD821E5-4DC4-D348-9381-56872AD720FC}"/>
    <w:embedBold r:id="rId9" w:fontKey="{FAC8EFBD-C99A-4F47-A907-2F5AEABE333C}"/>
  </w:font>
  <w:font w:name="Raleway">
    <w:panose1 w:val="00000000000000000000"/>
    <w:charset w:val="4D"/>
    <w:family w:val="auto"/>
    <w:pitch w:val="variable"/>
    <w:sig w:usb0="A00002FF" w:usb1="5000205B" w:usb2="00000000" w:usb3="00000000" w:csb0="00000197" w:csb1="00000000"/>
    <w:embedRegular r:id="rId10" w:fontKey="{C7FF1266-C549-4348-B573-6371BB4F723F}"/>
    <w:embedBold r:id="rId11" w:fontKey="{215885D1-A0FB-1143-9D77-1AAE3DD6502C}"/>
  </w:font>
  <w:font w:name="Arial">
    <w:panose1 w:val="020B0604020202020204"/>
    <w:charset w:val="00"/>
    <w:family w:val="swiss"/>
    <w:pitch w:val="variable"/>
    <w:sig w:usb0="E0002AFF" w:usb1="C0007843" w:usb2="00000009" w:usb3="00000000" w:csb0="000001FF" w:csb1="00000000"/>
    <w:embedRegular r:id="rId12" w:fontKey="{0AE18346-1A31-D948-B274-544FB7076F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75581" w14:textId="77777777" w:rsidR="00D86502" w:rsidRDefault="00D865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4F7A6" w14:textId="77777777" w:rsidR="00D86502" w:rsidRDefault="00D865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321A3" w14:textId="77777777" w:rsidR="00D86502" w:rsidRDefault="00D865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CD6201" w14:textId="77777777" w:rsidR="006221F3" w:rsidRDefault="006221F3" w:rsidP="00D86502">
      <w:pPr>
        <w:spacing w:line="240" w:lineRule="auto"/>
      </w:pPr>
      <w:r>
        <w:separator/>
      </w:r>
    </w:p>
  </w:footnote>
  <w:footnote w:type="continuationSeparator" w:id="0">
    <w:p w14:paraId="48EE1FA2" w14:textId="77777777" w:rsidR="006221F3" w:rsidRDefault="006221F3" w:rsidP="00D8650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C1D1A" w14:textId="77777777" w:rsidR="00D86502" w:rsidRDefault="00D8650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57933" w14:textId="77777777" w:rsidR="00D86502" w:rsidRDefault="00D8650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3F367E" w14:textId="77777777" w:rsidR="00D86502" w:rsidRDefault="00D865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4C72474C">
      <w:start w:val="1"/>
      <w:numFmt w:val="bullet"/>
      <w:lvlText w:val=""/>
      <w:lvlJc w:val="left"/>
      <w:pPr>
        <w:ind w:left="720" w:hanging="360"/>
      </w:pPr>
      <w:rPr>
        <w:rFonts w:ascii="Symbol" w:hAnsi="Symbol"/>
      </w:rPr>
    </w:lvl>
    <w:lvl w:ilvl="1" w:tplc="BB88CFEE">
      <w:start w:val="1"/>
      <w:numFmt w:val="bullet"/>
      <w:lvlText w:val="o"/>
      <w:lvlJc w:val="left"/>
      <w:pPr>
        <w:tabs>
          <w:tab w:val="num" w:pos="1440"/>
        </w:tabs>
        <w:ind w:left="1440" w:hanging="360"/>
      </w:pPr>
      <w:rPr>
        <w:rFonts w:ascii="Courier New" w:hAnsi="Courier New"/>
      </w:rPr>
    </w:lvl>
    <w:lvl w:ilvl="2" w:tplc="8E524B62">
      <w:start w:val="1"/>
      <w:numFmt w:val="bullet"/>
      <w:lvlText w:val=""/>
      <w:lvlJc w:val="left"/>
      <w:pPr>
        <w:tabs>
          <w:tab w:val="num" w:pos="2160"/>
        </w:tabs>
        <w:ind w:left="2160" w:hanging="360"/>
      </w:pPr>
      <w:rPr>
        <w:rFonts w:ascii="Wingdings" w:hAnsi="Wingdings"/>
      </w:rPr>
    </w:lvl>
    <w:lvl w:ilvl="3" w:tplc="824C2970">
      <w:start w:val="1"/>
      <w:numFmt w:val="bullet"/>
      <w:lvlText w:val=""/>
      <w:lvlJc w:val="left"/>
      <w:pPr>
        <w:tabs>
          <w:tab w:val="num" w:pos="2880"/>
        </w:tabs>
        <w:ind w:left="2880" w:hanging="360"/>
      </w:pPr>
      <w:rPr>
        <w:rFonts w:ascii="Symbol" w:hAnsi="Symbol"/>
      </w:rPr>
    </w:lvl>
    <w:lvl w:ilvl="4" w:tplc="015C9DCE">
      <w:start w:val="1"/>
      <w:numFmt w:val="bullet"/>
      <w:lvlText w:val="o"/>
      <w:lvlJc w:val="left"/>
      <w:pPr>
        <w:tabs>
          <w:tab w:val="num" w:pos="3600"/>
        </w:tabs>
        <w:ind w:left="3600" w:hanging="360"/>
      </w:pPr>
      <w:rPr>
        <w:rFonts w:ascii="Courier New" w:hAnsi="Courier New"/>
      </w:rPr>
    </w:lvl>
    <w:lvl w:ilvl="5" w:tplc="7464B668">
      <w:start w:val="1"/>
      <w:numFmt w:val="bullet"/>
      <w:lvlText w:val=""/>
      <w:lvlJc w:val="left"/>
      <w:pPr>
        <w:tabs>
          <w:tab w:val="num" w:pos="4320"/>
        </w:tabs>
        <w:ind w:left="4320" w:hanging="360"/>
      </w:pPr>
      <w:rPr>
        <w:rFonts w:ascii="Wingdings" w:hAnsi="Wingdings"/>
      </w:rPr>
    </w:lvl>
    <w:lvl w:ilvl="6" w:tplc="4A7E56DC">
      <w:start w:val="1"/>
      <w:numFmt w:val="bullet"/>
      <w:lvlText w:val=""/>
      <w:lvlJc w:val="left"/>
      <w:pPr>
        <w:tabs>
          <w:tab w:val="num" w:pos="5040"/>
        </w:tabs>
        <w:ind w:left="5040" w:hanging="360"/>
      </w:pPr>
      <w:rPr>
        <w:rFonts w:ascii="Symbol" w:hAnsi="Symbol"/>
      </w:rPr>
    </w:lvl>
    <w:lvl w:ilvl="7" w:tplc="9B0CA86E">
      <w:start w:val="1"/>
      <w:numFmt w:val="bullet"/>
      <w:lvlText w:val="o"/>
      <w:lvlJc w:val="left"/>
      <w:pPr>
        <w:tabs>
          <w:tab w:val="num" w:pos="5760"/>
        </w:tabs>
        <w:ind w:left="5760" w:hanging="360"/>
      </w:pPr>
      <w:rPr>
        <w:rFonts w:ascii="Courier New" w:hAnsi="Courier New"/>
      </w:rPr>
    </w:lvl>
    <w:lvl w:ilvl="8" w:tplc="24BEEDF0">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4C167062">
      <w:start w:val="1"/>
      <w:numFmt w:val="bullet"/>
      <w:lvlText w:val=""/>
      <w:lvlJc w:val="left"/>
      <w:pPr>
        <w:ind w:left="720" w:hanging="360"/>
      </w:pPr>
      <w:rPr>
        <w:rFonts w:ascii="Symbol" w:hAnsi="Symbol"/>
      </w:rPr>
    </w:lvl>
    <w:lvl w:ilvl="1" w:tplc="FB50E226">
      <w:start w:val="1"/>
      <w:numFmt w:val="bullet"/>
      <w:lvlText w:val="o"/>
      <w:lvlJc w:val="left"/>
      <w:pPr>
        <w:tabs>
          <w:tab w:val="num" w:pos="1440"/>
        </w:tabs>
        <w:ind w:left="1440" w:hanging="360"/>
      </w:pPr>
      <w:rPr>
        <w:rFonts w:ascii="Courier New" w:hAnsi="Courier New"/>
      </w:rPr>
    </w:lvl>
    <w:lvl w:ilvl="2" w:tplc="66AEAAFE">
      <w:start w:val="1"/>
      <w:numFmt w:val="bullet"/>
      <w:lvlText w:val=""/>
      <w:lvlJc w:val="left"/>
      <w:pPr>
        <w:tabs>
          <w:tab w:val="num" w:pos="2160"/>
        </w:tabs>
        <w:ind w:left="2160" w:hanging="360"/>
      </w:pPr>
      <w:rPr>
        <w:rFonts w:ascii="Wingdings" w:hAnsi="Wingdings"/>
      </w:rPr>
    </w:lvl>
    <w:lvl w:ilvl="3" w:tplc="846EDAB6">
      <w:start w:val="1"/>
      <w:numFmt w:val="bullet"/>
      <w:lvlText w:val=""/>
      <w:lvlJc w:val="left"/>
      <w:pPr>
        <w:tabs>
          <w:tab w:val="num" w:pos="2880"/>
        </w:tabs>
        <w:ind w:left="2880" w:hanging="360"/>
      </w:pPr>
      <w:rPr>
        <w:rFonts w:ascii="Symbol" w:hAnsi="Symbol"/>
      </w:rPr>
    </w:lvl>
    <w:lvl w:ilvl="4" w:tplc="F8EC07E2">
      <w:start w:val="1"/>
      <w:numFmt w:val="bullet"/>
      <w:lvlText w:val="o"/>
      <w:lvlJc w:val="left"/>
      <w:pPr>
        <w:tabs>
          <w:tab w:val="num" w:pos="3600"/>
        </w:tabs>
        <w:ind w:left="3600" w:hanging="360"/>
      </w:pPr>
      <w:rPr>
        <w:rFonts w:ascii="Courier New" w:hAnsi="Courier New"/>
      </w:rPr>
    </w:lvl>
    <w:lvl w:ilvl="5" w:tplc="E812BA80">
      <w:start w:val="1"/>
      <w:numFmt w:val="bullet"/>
      <w:lvlText w:val=""/>
      <w:lvlJc w:val="left"/>
      <w:pPr>
        <w:tabs>
          <w:tab w:val="num" w:pos="4320"/>
        </w:tabs>
        <w:ind w:left="4320" w:hanging="360"/>
      </w:pPr>
      <w:rPr>
        <w:rFonts w:ascii="Wingdings" w:hAnsi="Wingdings"/>
      </w:rPr>
    </w:lvl>
    <w:lvl w:ilvl="6" w:tplc="4F14020C">
      <w:start w:val="1"/>
      <w:numFmt w:val="bullet"/>
      <w:lvlText w:val=""/>
      <w:lvlJc w:val="left"/>
      <w:pPr>
        <w:tabs>
          <w:tab w:val="num" w:pos="5040"/>
        </w:tabs>
        <w:ind w:left="5040" w:hanging="360"/>
      </w:pPr>
      <w:rPr>
        <w:rFonts w:ascii="Symbol" w:hAnsi="Symbol"/>
      </w:rPr>
    </w:lvl>
    <w:lvl w:ilvl="7" w:tplc="ED6A9490">
      <w:start w:val="1"/>
      <w:numFmt w:val="bullet"/>
      <w:lvlText w:val="o"/>
      <w:lvlJc w:val="left"/>
      <w:pPr>
        <w:tabs>
          <w:tab w:val="num" w:pos="5760"/>
        </w:tabs>
        <w:ind w:left="5760" w:hanging="360"/>
      </w:pPr>
      <w:rPr>
        <w:rFonts w:ascii="Courier New" w:hAnsi="Courier New"/>
      </w:rPr>
    </w:lvl>
    <w:lvl w:ilvl="8" w:tplc="0556091C">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320EBABC">
      <w:start w:val="1"/>
      <w:numFmt w:val="bullet"/>
      <w:lvlText w:val=""/>
      <w:lvlJc w:val="left"/>
      <w:pPr>
        <w:ind w:left="720" w:hanging="360"/>
      </w:pPr>
      <w:rPr>
        <w:rFonts w:ascii="Symbol" w:hAnsi="Symbol"/>
      </w:rPr>
    </w:lvl>
    <w:lvl w:ilvl="1" w:tplc="4D0659D2">
      <w:start w:val="1"/>
      <w:numFmt w:val="bullet"/>
      <w:lvlText w:val="o"/>
      <w:lvlJc w:val="left"/>
      <w:pPr>
        <w:tabs>
          <w:tab w:val="num" w:pos="1440"/>
        </w:tabs>
        <w:ind w:left="1440" w:hanging="360"/>
      </w:pPr>
      <w:rPr>
        <w:rFonts w:ascii="Courier New" w:hAnsi="Courier New"/>
      </w:rPr>
    </w:lvl>
    <w:lvl w:ilvl="2" w:tplc="46E8B9DC">
      <w:start w:val="1"/>
      <w:numFmt w:val="bullet"/>
      <w:lvlText w:val=""/>
      <w:lvlJc w:val="left"/>
      <w:pPr>
        <w:tabs>
          <w:tab w:val="num" w:pos="2160"/>
        </w:tabs>
        <w:ind w:left="2160" w:hanging="360"/>
      </w:pPr>
      <w:rPr>
        <w:rFonts w:ascii="Wingdings" w:hAnsi="Wingdings"/>
      </w:rPr>
    </w:lvl>
    <w:lvl w:ilvl="3" w:tplc="AE14D652">
      <w:start w:val="1"/>
      <w:numFmt w:val="bullet"/>
      <w:lvlText w:val=""/>
      <w:lvlJc w:val="left"/>
      <w:pPr>
        <w:tabs>
          <w:tab w:val="num" w:pos="2880"/>
        </w:tabs>
        <w:ind w:left="2880" w:hanging="360"/>
      </w:pPr>
      <w:rPr>
        <w:rFonts w:ascii="Symbol" w:hAnsi="Symbol"/>
      </w:rPr>
    </w:lvl>
    <w:lvl w:ilvl="4" w:tplc="B650CFF8">
      <w:start w:val="1"/>
      <w:numFmt w:val="bullet"/>
      <w:lvlText w:val="o"/>
      <w:lvlJc w:val="left"/>
      <w:pPr>
        <w:tabs>
          <w:tab w:val="num" w:pos="3600"/>
        </w:tabs>
        <w:ind w:left="3600" w:hanging="360"/>
      </w:pPr>
      <w:rPr>
        <w:rFonts w:ascii="Courier New" w:hAnsi="Courier New"/>
      </w:rPr>
    </w:lvl>
    <w:lvl w:ilvl="5" w:tplc="E1589436">
      <w:start w:val="1"/>
      <w:numFmt w:val="bullet"/>
      <w:lvlText w:val=""/>
      <w:lvlJc w:val="left"/>
      <w:pPr>
        <w:tabs>
          <w:tab w:val="num" w:pos="4320"/>
        </w:tabs>
        <w:ind w:left="4320" w:hanging="360"/>
      </w:pPr>
      <w:rPr>
        <w:rFonts w:ascii="Wingdings" w:hAnsi="Wingdings"/>
      </w:rPr>
    </w:lvl>
    <w:lvl w:ilvl="6" w:tplc="4FFA7AA6">
      <w:start w:val="1"/>
      <w:numFmt w:val="bullet"/>
      <w:lvlText w:val=""/>
      <w:lvlJc w:val="left"/>
      <w:pPr>
        <w:tabs>
          <w:tab w:val="num" w:pos="5040"/>
        </w:tabs>
        <w:ind w:left="5040" w:hanging="360"/>
      </w:pPr>
      <w:rPr>
        <w:rFonts w:ascii="Symbol" w:hAnsi="Symbol"/>
      </w:rPr>
    </w:lvl>
    <w:lvl w:ilvl="7" w:tplc="B9546462">
      <w:start w:val="1"/>
      <w:numFmt w:val="bullet"/>
      <w:lvlText w:val="o"/>
      <w:lvlJc w:val="left"/>
      <w:pPr>
        <w:tabs>
          <w:tab w:val="num" w:pos="5760"/>
        </w:tabs>
        <w:ind w:left="5760" w:hanging="360"/>
      </w:pPr>
      <w:rPr>
        <w:rFonts w:ascii="Courier New" w:hAnsi="Courier New"/>
      </w:rPr>
    </w:lvl>
    <w:lvl w:ilvl="8" w:tplc="75A83902">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3F837D4">
      <w:start w:val="1"/>
      <w:numFmt w:val="bullet"/>
      <w:lvlText w:val=""/>
      <w:lvlJc w:val="left"/>
      <w:pPr>
        <w:ind w:left="720" w:hanging="360"/>
      </w:pPr>
      <w:rPr>
        <w:rFonts w:ascii="Symbol" w:hAnsi="Symbol"/>
      </w:rPr>
    </w:lvl>
    <w:lvl w:ilvl="1" w:tplc="38BE3794">
      <w:start w:val="1"/>
      <w:numFmt w:val="bullet"/>
      <w:lvlText w:val="o"/>
      <w:lvlJc w:val="left"/>
      <w:pPr>
        <w:tabs>
          <w:tab w:val="num" w:pos="1440"/>
        </w:tabs>
        <w:ind w:left="1440" w:hanging="360"/>
      </w:pPr>
      <w:rPr>
        <w:rFonts w:ascii="Courier New" w:hAnsi="Courier New"/>
      </w:rPr>
    </w:lvl>
    <w:lvl w:ilvl="2" w:tplc="A0D22EC2">
      <w:start w:val="1"/>
      <w:numFmt w:val="bullet"/>
      <w:lvlText w:val=""/>
      <w:lvlJc w:val="left"/>
      <w:pPr>
        <w:tabs>
          <w:tab w:val="num" w:pos="2160"/>
        </w:tabs>
        <w:ind w:left="2160" w:hanging="360"/>
      </w:pPr>
      <w:rPr>
        <w:rFonts w:ascii="Wingdings" w:hAnsi="Wingdings"/>
      </w:rPr>
    </w:lvl>
    <w:lvl w:ilvl="3" w:tplc="48CE5340">
      <w:start w:val="1"/>
      <w:numFmt w:val="bullet"/>
      <w:lvlText w:val=""/>
      <w:lvlJc w:val="left"/>
      <w:pPr>
        <w:tabs>
          <w:tab w:val="num" w:pos="2880"/>
        </w:tabs>
        <w:ind w:left="2880" w:hanging="360"/>
      </w:pPr>
      <w:rPr>
        <w:rFonts w:ascii="Symbol" w:hAnsi="Symbol"/>
      </w:rPr>
    </w:lvl>
    <w:lvl w:ilvl="4" w:tplc="1EE21DC2">
      <w:start w:val="1"/>
      <w:numFmt w:val="bullet"/>
      <w:lvlText w:val="o"/>
      <w:lvlJc w:val="left"/>
      <w:pPr>
        <w:tabs>
          <w:tab w:val="num" w:pos="3600"/>
        </w:tabs>
        <w:ind w:left="3600" w:hanging="360"/>
      </w:pPr>
      <w:rPr>
        <w:rFonts w:ascii="Courier New" w:hAnsi="Courier New"/>
      </w:rPr>
    </w:lvl>
    <w:lvl w:ilvl="5" w:tplc="EDECF748">
      <w:start w:val="1"/>
      <w:numFmt w:val="bullet"/>
      <w:lvlText w:val=""/>
      <w:lvlJc w:val="left"/>
      <w:pPr>
        <w:tabs>
          <w:tab w:val="num" w:pos="4320"/>
        </w:tabs>
        <w:ind w:left="4320" w:hanging="360"/>
      </w:pPr>
      <w:rPr>
        <w:rFonts w:ascii="Wingdings" w:hAnsi="Wingdings"/>
      </w:rPr>
    </w:lvl>
    <w:lvl w:ilvl="6" w:tplc="3A006EA8">
      <w:start w:val="1"/>
      <w:numFmt w:val="bullet"/>
      <w:lvlText w:val=""/>
      <w:lvlJc w:val="left"/>
      <w:pPr>
        <w:tabs>
          <w:tab w:val="num" w:pos="5040"/>
        </w:tabs>
        <w:ind w:left="5040" w:hanging="360"/>
      </w:pPr>
      <w:rPr>
        <w:rFonts w:ascii="Symbol" w:hAnsi="Symbol"/>
      </w:rPr>
    </w:lvl>
    <w:lvl w:ilvl="7" w:tplc="B32C4C06">
      <w:start w:val="1"/>
      <w:numFmt w:val="bullet"/>
      <w:lvlText w:val="o"/>
      <w:lvlJc w:val="left"/>
      <w:pPr>
        <w:tabs>
          <w:tab w:val="num" w:pos="5760"/>
        </w:tabs>
        <w:ind w:left="5760" w:hanging="360"/>
      </w:pPr>
      <w:rPr>
        <w:rFonts w:ascii="Courier New" w:hAnsi="Courier New"/>
      </w:rPr>
    </w:lvl>
    <w:lvl w:ilvl="8" w:tplc="159674F8">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3AA08500">
      <w:start w:val="1"/>
      <w:numFmt w:val="bullet"/>
      <w:lvlText w:val=""/>
      <w:lvlJc w:val="left"/>
      <w:pPr>
        <w:ind w:left="720" w:hanging="360"/>
      </w:pPr>
      <w:rPr>
        <w:rFonts w:ascii="Symbol" w:hAnsi="Symbol"/>
      </w:rPr>
    </w:lvl>
    <w:lvl w:ilvl="1" w:tplc="F41C689C">
      <w:start w:val="1"/>
      <w:numFmt w:val="bullet"/>
      <w:lvlText w:val="o"/>
      <w:lvlJc w:val="left"/>
      <w:pPr>
        <w:tabs>
          <w:tab w:val="num" w:pos="1440"/>
        </w:tabs>
        <w:ind w:left="1440" w:hanging="360"/>
      </w:pPr>
      <w:rPr>
        <w:rFonts w:ascii="Courier New" w:hAnsi="Courier New"/>
      </w:rPr>
    </w:lvl>
    <w:lvl w:ilvl="2" w:tplc="A96ADF0A">
      <w:start w:val="1"/>
      <w:numFmt w:val="bullet"/>
      <w:lvlText w:val=""/>
      <w:lvlJc w:val="left"/>
      <w:pPr>
        <w:tabs>
          <w:tab w:val="num" w:pos="2160"/>
        </w:tabs>
        <w:ind w:left="2160" w:hanging="360"/>
      </w:pPr>
      <w:rPr>
        <w:rFonts w:ascii="Wingdings" w:hAnsi="Wingdings"/>
      </w:rPr>
    </w:lvl>
    <w:lvl w:ilvl="3" w:tplc="198A067A">
      <w:start w:val="1"/>
      <w:numFmt w:val="bullet"/>
      <w:lvlText w:val=""/>
      <w:lvlJc w:val="left"/>
      <w:pPr>
        <w:tabs>
          <w:tab w:val="num" w:pos="2880"/>
        </w:tabs>
        <w:ind w:left="2880" w:hanging="360"/>
      </w:pPr>
      <w:rPr>
        <w:rFonts w:ascii="Symbol" w:hAnsi="Symbol"/>
      </w:rPr>
    </w:lvl>
    <w:lvl w:ilvl="4" w:tplc="C028365C">
      <w:start w:val="1"/>
      <w:numFmt w:val="bullet"/>
      <w:lvlText w:val="o"/>
      <w:lvlJc w:val="left"/>
      <w:pPr>
        <w:tabs>
          <w:tab w:val="num" w:pos="3600"/>
        </w:tabs>
        <w:ind w:left="3600" w:hanging="360"/>
      </w:pPr>
      <w:rPr>
        <w:rFonts w:ascii="Courier New" w:hAnsi="Courier New"/>
      </w:rPr>
    </w:lvl>
    <w:lvl w:ilvl="5" w:tplc="F55C9470">
      <w:start w:val="1"/>
      <w:numFmt w:val="bullet"/>
      <w:lvlText w:val=""/>
      <w:lvlJc w:val="left"/>
      <w:pPr>
        <w:tabs>
          <w:tab w:val="num" w:pos="4320"/>
        </w:tabs>
        <w:ind w:left="4320" w:hanging="360"/>
      </w:pPr>
      <w:rPr>
        <w:rFonts w:ascii="Wingdings" w:hAnsi="Wingdings"/>
      </w:rPr>
    </w:lvl>
    <w:lvl w:ilvl="6" w:tplc="1C8EB8F6">
      <w:start w:val="1"/>
      <w:numFmt w:val="bullet"/>
      <w:lvlText w:val=""/>
      <w:lvlJc w:val="left"/>
      <w:pPr>
        <w:tabs>
          <w:tab w:val="num" w:pos="5040"/>
        </w:tabs>
        <w:ind w:left="5040" w:hanging="360"/>
      </w:pPr>
      <w:rPr>
        <w:rFonts w:ascii="Symbol" w:hAnsi="Symbol"/>
      </w:rPr>
    </w:lvl>
    <w:lvl w:ilvl="7" w:tplc="64E8A94C">
      <w:start w:val="1"/>
      <w:numFmt w:val="bullet"/>
      <w:lvlText w:val="o"/>
      <w:lvlJc w:val="left"/>
      <w:pPr>
        <w:tabs>
          <w:tab w:val="num" w:pos="5760"/>
        </w:tabs>
        <w:ind w:left="5760" w:hanging="360"/>
      </w:pPr>
      <w:rPr>
        <w:rFonts w:ascii="Courier New" w:hAnsi="Courier New"/>
      </w:rPr>
    </w:lvl>
    <w:lvl w:ilvl="8" w:tplc="6DACE8C2">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40AC6350">
      <w:start w:val="1"/>
      <w:numFmt w:val="bullet"/>
      <w:lvlText w:val=""/>
      <w:lvlJc w:val="left"/>
      <w:pPr>
        <w:ind w:left="720" w:hanging="360"/>
      </w:pPr>
      <w:rPr>
        <w:rFonts w:ascii="Symbol" w:hAnsi="Symbol"/>
      </w:rPr>
    </w:lvl>
    <w:lvl w:ilvl="1" w:tplc="69241B44">
      <w:start w:val="1"/>
      <w:numFmt w:val="bullet"/>
      <w:lvlText w:val="o"/>
      <w:lvlJc w:val="left"/>
      <w:pPr>
        <w:tabs>
          <w:tab w:val="num" w:pos="1440"/>
        </w:tabs>
        <w:ind w:left="1440" w:hanging="360"/>
      </w:pPr>
      <w:rPr>
        <w:rFonts w:ascii="Courier New" w:hAnsi="Courier New"/>
      </w:rPr>
    </w:lvl>
    <w:lvl w:ilvl="2" w:tplc="6AC8DA4E">
      <w:start w:val="1"/>
      <w:numFmt w:val="bullet"/>
      <w:lvlText w:val=""/>
      <w:lvlJc w:val="left"/>
      <w:pPr>
        <w:tabs>
          <w:tab w:val="num" w:pos="2160"/>
        </w:tabs>
        <w:ind w:left="2160" w:hanging="360"/>
      </w:pPr>
      <w:rPr>
        <w:rFonts w:ascii="Wingdings" w:hAnsi="Wingdings"/>
      </w:rPr>
    </w:lvl>
    <w:lvl w:ilvl="3" w:tplc="A4BE855E">
      <w:start w:val="1"/>
      <w:numFmt w:val="bullet"/>
      <w:lvlText w:val=""/>
      <w:lvlJc w:val="left"/>
      <w:pPr>
        <w:tabs>
          <w:tab w:val="num" w:pos="2880"/>
        </w:tabs>
        <w:ind w:left="2880" w:hanging="360"/>
      </w:pPr>
      <w:rPr>
        <w:rFonts w:ascii="Symbol" w:hAnsi="Symbol"/>
      </w:rPr>
    </w:lvl>
    <w:lvl w:ilvl="4" w:tplc="DE481464">
      <w:start w:val="1"/>
      <w:numFmt w:val="bullet"/>
      <w:lvlText w:val="o"/>
      <w:lvlJc w:val="left"/>
      <w:pPr>
        <w:tabs>
          <w:tab w:val="num" w:pos="3600"/>
        </w:tabs>
        <w:ind w:left="3600" w:hanging="360"/>
      </w:pPr>
      <w:rPr>
        <w:rFonts w:ascii="Courier New" w:hAnsi="Courier New"/>
      </w:rPr>
    </w:lvl>
    <w:lvl w:ilvl="5" w:tplc="A290F23A">
      <w:start w:val="1"/>
      <w:numFmt w:val="bullet"/>
      <w:lvlText w:val=""/>
      <w:lvlJc w:val="left"/>
      <w:pPr>
        <w:tabs>
          <w:tab w:val="num" w:pos="4320"/>
        </w:tabs>
        <w:ind w:left="4320" w:hanging="360"/>
      </w:pPr>
      <w:rPr>
        <w:rFonts w:ascii="Wingdings" w:hAnsi="Wingdings"/>
      </w:rPr>
    </w:lvl>
    <w:lvl w:ilvl="6" w:tplc="1B307C4E">
      <w:start w:val="1"/>
      <w:numFmt w:val="bullet"/>
      <w:lvlText w:val=""/>
      <w:lvlJc w:val="left"/>
      <w:pPr>
        <w:tabs>
          <w:tab w:val="num" w:pos="5040"/>
        </w:tabs>
        <w:ind w:left="5040" w:hanging="360"/>
      </w:pPr>
      <w:rPr>
        <w:rFonts w:ascii="Symbol" w:hAnsi="Symbol"/>
      </w:rPr>
    </w:lvl>
    <w:lvl w:ilvl="7" w:tplc="3C666300">
      <w:start w:val="1"/>
      <w:numFmt w:val="bullet"/>
      <w:lvlText w:val="o"/>
      <w:lvlJc w:val="left"/>
      <w:pPr>
        <w:tabs>
          <w:tab w:val="num" w:pos="5760"/>
        </w:tabs>
        <w:ind w:left="5760" w:hanging="360"/>
      </w:pPr>
      <w:rPr>
        <w:rFonts w:ascii="Courier New" w:hAnsi="Courier New"/>
      </w:rPr>
    </w:lvl>
    <w:lvl w:ilvl="8" w:tplc="897260E6">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displayBackgroundShape/>
  <w:embedTrueTypeFonts/>
  <w:proofState w:spelling="clean" w:grammar="clean"/>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7D74"/>
    <w:rsid w:val="00383713"/>
    <w:rsid w:val="00437903"/>
    <w:rsid w:val="006221F3"/>
    <w:rsid w:val="0083300F"/>
    <w:rsid w:val="0089213C"/>
    <w:rsid w:val="00BE7D74"/>
    <w:rsid w:val="00D86502"/>
    <w:rsid w:val="00EF5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F3A7D"/>
  <w15:docId w15:val="{C730891E-6039-7E49-B644-E021B6D71C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rPr>
      <w:color w:val="333333"/>
    </w:rPr>
  </w:style>
  <w:style w:type="paragraph" w:customStyle="1" w:styleId="divdocumentsection">
    <w:name w:val="div_document_section"/>
    <w:basedOn w:val="Normal"/>
  </w:style>
  <w:style w:type="paragraph" w:customStyle="1" w:styleId="divdocumentdivparagraph">
    <w:name w:val="div_document_div_paragraph"/>
    <w:basedOn w:val="Normal"/>
  </w:style>
  <w:style w:type="paragraph" w:customStyle="1" w:styleId="divdocumentdivname">
    <w:name w:val="div_document_div_name"/>
    <w:basedOn w:val="Normal"/>
    <w:rPr>
      <w:color w:val="6CA7BA"/>
    </w:rPr>
  </w:style>
  <w:style w:type="character" w:customStyle="1" w:styleId="divdocumentdivnameCharacter">
    <w:name w:val="div_document_div_name Character"/>
    <w:basedOn w:val="DefaultParagraphFont"/>
    <w:rPr>
      <w:color w:val="6CA7BA"/>
    </w:rPr>
  </w:style>
  <w:style w:type="character" w:customStyle="1" w:styleId="span">
    <w:name w:val="span"/>
    <w:basedOn w:val="DefaultParagraphFont"/>
    <w:rPr>
      <w:sz w:val="24"/>
      <w:szCs w:val="24"/>
      <w:bdr w:val="none" w:sz="0" w:space="0" w:color="auto"/>
      <w:vertAlign w:val="baseline"/>
    </w:rPr>
  </w:style>
  <w:style w:type="paragraph" w:customStyle="1" w:styleId="divdocumentdivSECTIONCNTC">
    <w:name w:val="div_document_div_SECTION_CNTC"/>
    <w:basedOn w:val="Normal"/>
  </w:style>
  <w:style w:type="paragraph" w:customStyle="1" w:styleId="divdocumentdivSECTIONCNTCdivfirstparagraph">
    <w:name w:val="div_document_div_SECTION_CNTC_div_firstparagraph"/>
    <w:basedOn w:val="Normal"/>
  </w:style>
  <w:style w:type="paragraph" w:customStyle="1" w:styleId="divaddress">
    <w:name w:val="div_address"/>
    <w:basedOn w:val="div"/>
    <w:pPr>
      <w:pBdr>
        <w:top w:val="none" w:sz="0" w:space="4" w:color="auto"/>
        <w:left w:val="none" w:sz="0" w:space="5" w:color="auto"/>
        <w:bottom w:val="none" w:sz="0" w:space="4" w:color="auto"/>
        <w:right w:val="none" w:sz="0" w:space="5" w:color="auto"/>
      </w:pBdr>
      <w:spacing w:line="320" w:lineRule="atLeast"/>
      <w:jc w:val="center"/>
    </w:pPr>
    <w:rPr>
      <w:color w:val="767673"/>
    </w:rPr>
  </w:style>
  <w:style w:type="paragraph" w:customStyle="1" w:styleId="div">
    <w:name w:val="div"/>
    <w:basedOn w:val="Normal"/>
  </w:style>
  <w:style w:type="character" w:customStyle="1" w:styleId="divdocumentbottomborderdivheadingCell">
    <w:name w:val="div_document_bottomborder_div_headingCell"/>
    <w:basedOn w:val="DefaultParagraphFont"/>
    <w:rPr>
      <w:rFonts w:ascii="Hind" w:eastAsia="Hind" w:hAnsi="Hind" w:cs="Hind"/>
      <w:b/>
      <w:bCs/>
      <w:caps/>
    </w:rPr>
  </w:style>
  <w:style w:type="paragraph" w:customStyle="1" w:styleId="divdocumentbottomborderdivheadingCelldivsectiontitle">
    <w:name w:val="div_document_bottomborder_div_headingCell_div_sectiontitle"/>
    <w:basedOn w:val="Normal"/>
    <w:pPr>
      <w:jc w:val="center"/>
    </w:pPr>
  </w:style>
  <w:style w:type="character" w:customStyle="1" w:styleId="divdocumentbottomborderdivheadingCelldivsectiontitleCharacter">
    <w:name w:val="div_document_bottomborder_div_headingCell_div_sectiontitle Character"/>
    <w:basedOn w:val="DefaultParagraphFont"/>
  </w:style>
  <w:style w:type="table" w:customStyle="1" w:styleId="divdocumentdivheading">
    <w:name w:val="div_document_div_heading"/>
    <w:basedOn w:val="TableNormal"/>
    <w:tblPr/>
  </w:style>
  <w:style w:type="paragraph" w:customStyle="1" w:styleId="divdocumentsinglecolumn">
    <w:name w:val="div_document_singlecolumn"/>
    <w:basedOn w:val="Normal"/>
  </w:style>
  <w:style w:type="paragraph" w:customStyle="1" w:styleId="p">
    <w:name w:val="p"/>
    <w:basedOn w:val="Normal"/>
  </w:style>
  <w:style w:type="paragraph" w:customStyle="1" w:styleId="divdocumentdivskillSectionparagraphnth-child-n4">
    <w:name w:val="div_document_div_skillSection_paragraph_nth-child(-n+4)"/>
    <w:basedOn w:val="Normal"/>
  </w:style>
  <w:style w:type="paragraph" w:customStyle="1" w:styleId="divskillSectionfield">
    <w:name w:val="div_skillSection_field"/>
    <w:basedOn w:val="Normal"/>
  </w:style>
  <w:style w:type="character" w:customStyle="1" w:styleId="divskillSectionfieldCharacter">
    <w:name w:val="div_skillSection_field Character"/>
    <w:basedOn w:val="DefaultParagraphFont"/>
  </w:style>
  <w:style w:type="paragraph" w:customStyle="1" w:styleId="divdocumentdivskillSectionparagraphnth-child3n5">
    <w:name w:val="div_document_div_skillSection_paragraph_nth-child(3n+5)"/>
    <w:basedOn w:val="Normal"/>
  </w:style>
  <w:style w:type="paragraph" w:customStyle="1" w:styleId="divdocumentdivskillSectionparagraph">
    <w:name w:val="div_document_div_skillSection_paragraph"/>
    <w:basedOn w:val="Normal"/>
  </w:style>
  <w:style w:type="paragraph" w:customStyle="1" w:styleId="divdocumentdivmultiParagraphfirstparagraph">
    <w:name w:val="div_document_div_multiParagraph_firstparagraph"/>
    <w:basedOn w:val="Normal"/>
  </w:style>
  <w:style w:type="character" w:customStyle="1" w:styleId="singlecolumnspanpaddedlinenth-child1">
    <w:name w:val="singlecolumn_span_paddedline_nth-child(1)"/>
    <w:basedOn w:val="DefaultParagraphFont"/>
  </w:style>
  <w:style w:type="character" w:customStyle="1" w:styleId="spanjobtitle">
    <w:name w:val="span_jobtitle"/>
    <w:basedOn w:val="span"/>
    <w:rPr>
      <w:rFonts w:ascii="Hind" w:eastAsia="Hind" w:hAnsi="Hind" w:cs="Hind"/>
      <w:b/>
      <w:bCs/>
      <w:sz w:val="24"/>
      <w:szCs w:val="24"/>
      <w:bdr w:val="none" w:sz="0" w:space="0" w:color="auto"/>
      <w:vertAlign w:val="baseline"/>
    </w:rPr>
  </w:style>
  <w:style w:type="paragraph" w:customStyle="1" w:styleId="spanpaddedline">
    <w:name w:val="span_paddedline"/>
    <w:basedOn w:val="spanParagraph"/>
  </w:style>
  <w:style w:type="paragraph" w:customStyle="1" w:styleId="spanParagraph">
    <w:name w:val="span Paragraph"/>
    <w:basedOn w:val="Normal"/>
  </w:style>
  <w:style w:type="character" w:customStyle="1" w:styleId="spancompanyname">
    <w:name w:val="span_companyname"/>
    <w:basedOn w:val="span"/>
    <w:rPr>
      <w:rFonts w:ascii="Hind" w:eastAsia="Hind" w:hAnsi="Hind" w:cs="Hind"/>
      <w:b w:val="0"/>
      <w:bCs w:val="0"/>
      <w:sz w:val="24"/>
      <w:szCs w:val="24"/>
      <w:bdr w:val="none" w:sz="0" w:space="0" w:color="auto"/>
      <w:vertAlign w:val="baseline"/>
    </w:rPr>
  </w:style>
  <w:style w:type="character" w:customStyle="1" w:styleId="spanjoblocation">
    <w:name w:val="span_joblocation"/>
    <w:basedOn w:val="span"/>
    <w:rPr>
      <w:rFonts w:ascii="Hind" w:eastAsia="Hind" w:hAnsi="Hind" w:cs="Hind"/>
      <w:b w:val="0"/>
      <w:bCs w:val="0"/>
      <w:sz w:val="24"/>
      <w:szCs w:val="24"/>
      <w:bdr w:val="none" w:sz="0" w:space="0" w:color="auto"/>
      <w:vertAlign w:val="baseline"/>
    </w:rPr>
  </w:style>
  <w:style w:type="character" w:customStyle="1" w:styleId="datesWrapper">
    <w:name w:val="datesWrapper"/>
    <w:basedOn w:val="DefaultParagraphFont"/>
    <w:rPr>
      <w:b w:val="0"/>
      <w:bCs w:val="0"/>
    </w:rPr>
  </w:style>
  <w:style w:type="paragraph" w:customStyle="1" w:styleId="spantext-break">
    <w:name w:val="span_text-break"/>
    <w:basedOn w:val="spanParagraph"/>
  </w:style>
  <w:style w:type="paragraph" w:customStyle="1" w:styleId="ulli">
    <w:name w:val="ul_li"/>
    <w:basedOn w:val="Normal"/>
    <w:pPr>
      <w:pBdr>
        <w:left w:val="none" w:sz="0" w:space="4" w:color="auto"/>
      </w:pBdr>
      <w:spacing w:line="320" w:lineRule="atLeast"/>
    </w:pPr>
  </w:style>
  <w:style w:type="character" w:customStyle="1" w:styleId="spandegree">
    <w:name w:val="span_degree"/>
    <w:basedOn w:val="span"/>
    <w:rPr>
      <w:rFonts w:ascii="Hind" w:eastAsia="Hind" w:hAnsi="Hind" w:cs="Hind"/>
      <w:b/>
      <w:bCs/>
      <w:sz w:val="24"/>
      <w:szCs w:val="24"/>
      <w:bdr w:val="none" w:sz="0" w:space="0" w:color="auto"/>
      <w:vertAlign w:val="baseline"/>
    </w:rPr>
  </w:style>
  <w:style w:type="character" w:customStyle="1" w:styleId="spanprogramline">
    <w:name w:val="span_programline"/>
    <w:basedOn w:val="span"/>
    <w:rPr>
      <w:rFonts w:ascii="Hind" w:eastAsia="Hind" w:hAnsi="Hind" w:cs="Hind"/>
      <w:b w:val="0"/>
      <w:bCs w:val="0"/>
      <w:sz w:val="24"/>
      <w:szCs w:val="24"/>
      <w:bdr w:val="none" w:sz="0" w:space="0" w:color="auto"/>
      <w:vertAlign w:val="baseline"/>
    </w:rPr>
  </w:style>
  <w:style w:type="paragraph" w:styleId="Header">
    <w:name w:val="header"/>
    <w:basedOn w:val="Normal"/>
    <w:link w:val="HeaderChar"/>
    <w:uiPriority w:val="99"/>
    <w:unhideWhenUsed/>
    <w:rsid w:val="00D86502"/>
    <w:pPr>
      <w:tabs>
        <w:tab w:val="center" w:pos="4680"/>
        <w:tab w:val="right" w:pos="9360"/>
      </w:tabs>
      <w:spacing w:line="240" w:lineRule="auto"/>
    </w:pPr>
  </w:style>
  <w:style w:type="character" w:customStyle="1" w:styleId="HeaderChar">
    <w:name w:val="Header Char"/>
    <w:basedOn w:val="DefaultParagraphFont"/>
    <w:link w:val="Header"/>
    <w:uiPriority w:val="99"/>
    <w:rsid w:val="00D86502"/>
    <w:rPr>
      <w:sz w:val="24"/>
      <w:szCs w:val="24"/>
    </w:rPr>
  </w:style>
  <w:style w:type="paragraph" w:styleId="Footer">
    <w:name w:val="footer"/>
    <w:basedOn w:val="Normal"/>
    <w:link w:val="FooterChar"/>
    <w:uiPriority w:val="99"/>
    <w:unhideWhenUsed/>
    <w:rsid w:val="00D86502"/>
    <w:pPr>
      <w:tabs>
        <w:tab w:val="center" w:pos="4680"/>
        <w:tab w:val="right" w:pos="9360"/>
      </w:tabs>
      <w:spacing w:line="240" w:lineRule="auto"/>
    </w:pPr>
  </w:style>
  <w:style w:type="character" w:customStyle="1" w:styleId="FooterChar">
    <w:name w:val="Footer Char"/>
    <w:basedOn w:val="DefaultParagraphFont"/>
    <w:link w:val="Footer"/>
    <w:uiPriority w:val="99"/>
    <w:rsid w:val="00D86502"/>
    <w:rPr>
      <w:sz w:val="24"/>
      <w:szCs w:val="24"/>
    </w:rPr>
  </w:style>
  <w:style w:type="character" w:customStyle="1" w:styleId="divdocumentdivnameLogo">
    <w:name w:val="div_document_div_nameLogo"/>
    <w:basedOn w:val="DefaultParagraphFont"/>
    <w:rsid w:val="00383713"/>
  </w:style>
  <w:style w:type="character" w:customStyle="1" w:styleId="divname">
    <w:name w:val="div_name"/>
    <w:rsid w:val="00383713"/>
    <w:rPr>
      <w:rFonts w:ascii="Raleway" w:eastAsia="Raleway" w:hAnsi="Raleway" w:cs="Raleway"/>
      <w:b/>
      <w:bCs/>
      <w:caps/>
      <w:sz w:val="50"/>
      <w:szCs w:val="50"/>
      <w:bdr w:val="none" w:sz="0" w:space="0" w:color="auto"/>
      <w:vertAlign w:val="baseline"/>
    </w:rPr>
  </w:style>
  <w:style w:type="paragraph" w:customStyle="1" w:styleId="divnamespanfield">
    <w:name w:val="div_name_span_field"/>
    <w:basedOn w:val="Normal"/>
    <w:rsid w:val="00383713"/>
  </w:style>
  <w:style w:type="character" w:customStyle="1" w:styleId="divdocumentdivparagraphCharacter">
    <w:name w:val="div_document_div_paragraph Character"/>
    <w:basedOn w:val="DefaultParagraphFont"/>
    <w:rsid w:val="003837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1038</Words>
  <Characters>5917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Kierston Mann</vt:lpstr>
    </vt:vector>
  </TitlesOfParts>
  <Company/>
  <LinksUpToDate>false</LinksUpToDate>
  <CharactersWithSpaces>6942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Kierston Mann</dc:title>
  <cp:lastModifiedBy>Mann, Kierston Emily</cp:lastModifiedBy>
  <cp:revision>3</cp:revision>
  <dcterms:created xsi:type="dcterms:W3CDTF">2022-01-13T04:15:00Z</dcterms:created>
  <dcterms:modified xsi:type="dcterms:W3CDTF">2022-01-26T21:56:00Z</dcterms:modified>
</cp:coreProperties>
</file>