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C6C44C" w14:textId="77777777" w:rsidR="000D30D6" w:rsidRPr="00FD41C4" w:rsidRDefault="00D95205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009999"/>
          <w:sz w:val="20"/>
          <w:szCs w:val="20"/>
        </w:rPr>
      </w:pPr>
      <w:r w:rsidRPr="00FD41C4">
        <w:rPr>
          <w:rStyle w:val="divnamespanfName"/>
          <w:rFonts w:ascii="Century Gothic" w:eastAsia="Century Gothic" w:hAnsi="Century Gothic" w:cs="Century Gothic"/>
          <w:caps/>
          <w:color w:val="009999"/>
          <w:sz w:val="20"/>
          <w:szCs w:val="20"/>
        </w:rPr>
        <w:t>Sydney</w:t>
      </w:r>
      <w:r w:rsidRPr="00FD41C4">
        <w:rPr>
          <w:rFonts w:ascii="Century Gothic" w:eastAsia="Century Gothic" w:hAnsi="Century Gothic" w:cs="Century Gothic"/>
          <w:b/>
          <w:bCs/>
          <w:caps/>
          <w:color w:val="009999"/>
          <w:sz w:val="20"/>
          <w:szCs w:val="20"/>
        </w:rPr>
        <w:t xml:space="preserve"> </w:t>
      </w:r>
      <w:r w:rsidRPr="00FD41C4">
        <w:rPr>
          <w:rStyle w:val="span"/>
          <w:rFonts w:ascii="Century Gothic" w:eastAsia="Century Gothic" w:hAnsi="Century Gothic" w:cs="Century Gothic"/>
          <w:b/>
          <w:bCs/>
          <w:caps/>
          <w:color w:val="009999"/>
          <w:sz w:val="20"/>
          <w:szCs w:val="20"/>
        </w:rPr>
        <w:t>Strecker</w:t>
      </w:r>
    </w:p>
    <w:p w14:paraId="3F654BAF" w14:textId="77777777" w:rsidR="000D30D6" w:rsidRPr="00FD41C4" w:rsidRDefault="00D95205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 w:rsidRPr="00FD41C4">
        <w:rPr>
          <w:rFonts w:ascii="Century Gothic" w:eastAsia="Century Gothic" w:hAnsi="Century Gothic" w:cs="Century Gothic"/>
          <w:color w:val="333333"/>
          <w:sz w:val="20"/>
          <w:szCs w:val="20"/>
        </w:rPr>
        <w:t> </w:t>
      </w:r>
    </w:p>
    <w:p w14:paraId="2C155BA2" w14:textId="7A769E78" w:rsidR="000D30D6" w:rsidRPr="00FD41C4" w:rsidRDefault="003C708E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0"/>
          <w:szCs w:val="20"/>
        </w:rPr>
        <w:t>4572 Hwy 60 W Perryville, AR, 72126 C</w:t>
      </w:r>
      <w:r w:rsidR="00D95205" w:rsidRPr="00FD41C4">
        <w:rPr>
          <w:rStyle w:val="span"/>
          <w:rFonts w:ascii="Century Gothic" w:eastAsia="Century Gothic" w:hAnsi="Century Gothic" w:cs="Century Gothic"/>
          <w:color w:val="333333"/>
          <w:sz w:val="20"/>
          <w:szCs w:val="20"/>
        </w:rPr>
        <w:t>: (501) 428-3885 | sydstrecker@gmail.com</w:t>
      </w:r>
    </w:p>
    <w:p w14:paraId="4A690E46" w14:textId="77777777" w:rsidR="000D30D6" w:rsidRPr="00FD41C4" w:rsidRDefault="00D9520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  <w:sz w:val="20"/>
          <w:szCs w:val="20"/>
        </w:rPr>
      </w:pPr>
      <w:r w:rsidRPr="00FD41C4">
        <w:rPr>
          <w:rFonts w:ascii="Century Gothic" w:eastAsia="Century Gothic" w:hAnsi="Century Gothic" w:cs="Century Gothic"/>
          <w:b/>
          <w:bCs/>
          <w:caps/>
          <w:sz w:val="20"/>
          <w:szCs w:val="20"/>
        </w:rPr>
        <w:t>Summary</w:t>
      </w:r>
    </w:p>
    <w:p w14:paraId="3B5564A7" w14:textId="5CA4443B" w:rsidR="000D30D6" w:rsidRPr="00FD41C4" w:rsidRDefault="002D1A12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 w:rsidRPr="00FD41C4">
        <w:rPr>
          <w:rFonts w:ascii="Century Gothic" w:eastAsia="Century Gothic" w:hAnsi="Century Gothic" w:cs="Century Gothic"/>
          <w:color w:val="333333"/>
          <w:sz w:val="20"/>
          <w:szCs w:val="20"/>
        </w:rPr>
        <w:t>I am a Registered Nurse with my BSN.</w:t>
      </w:r>
      <w:r w:rsidR="003C708E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I am certified in ACLS, BLS and PALS</w:t>
      </w:r>
      <w:r w:rsidRPr="00FD41C4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</w:t>
      </w:r>
    </w:p>
    <w:p w14:paraId="5603309C" w14:textId="77777777" w:rsidR="000D30D6" w:rsidRPr="00FD41C4" w:rsidRDefault="00D9520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  <w:sz w:val="20"/>
          <w:szCs w:val="20"/>
        </w:rPr>
      </w:pPr>
      <w:r w:rsidRPr="00FD41C4">
        <w:rPr>
          <w:rFonts w:ascii="Century Gothic" w:eastAsia="Century Gothic" w:hAnsi="Century Gothic" w:cs="Century Gothic"/>
          <w:b/>
          <w:bCs/>
          <w:caps/>
          <w:sz w:val="20"/>
          <w:szCs w:val="20"/>
        </w:rPr>
        <w:t>Skills</w:t>
      </w:r>
    </w:p>
    <w:tbl>
      <w:tblPr>
        <w:tblStyle w:val="divdocumenttable"/>
        <w:tblW w:w="0" w:type="auto"/>
        <w:tblInd w:w="230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68"/>
        <w:gridCol w:w="4168"/>
      </w:tblGrid>
      <w:tr w:rsidR="000D30D6" w:rsidRPr="00FD41C4" w14:paraId="538D25D6" w14:textId="77777777">
        <w:tc>
          <w:tcPr>
            <w:tcW w:w="416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36CB79F" w14:textId="77777777" w:rsidR="000D30D6" w:rsidRPr="00FD41C4" w:rsidRDefault="00D95205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Excellent personal skills </w:t>
            </w:r>
          </w:p>
          <w:p w14:paraId="0CCD3EA2" w14:textId="77777777" w:rsidR="000D30D6" w:rsidRPr="00FD41C4" w:rsidRDefault="00D95205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Willingness to learn and work</w:t>
            </w:r>
          </w:p>
          <w:p w14:paraId="38E88799" w14:textId="77777777" w:rsidR="000D30D6" w:rsidRPr="00FD41C4" w:rsidRDefault="00D95205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Cooperative team member</w:t>
            </w:r>
          </w:p>
          <w:p w14:paraId="4BA6BBA4" w14:textId="77777777" w:rsidR="000D30D6" w:rsidRPr="00FD41C4" w:rsidRDefault="00D95205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Trustworthy</w:t>
            </w:r>
          </w:p>
          <w:p w14:paraId="56797238" w14:textId="77777777" w:rsidR="000D30D6" w:rsidRPr="00FD41C4" w:rsidRDefault="00D95205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Quick Learner</w:t>
            </w:r>
          </w:p>
        </w:tc>
        <w:tc>
          <w:tcPr>
            <w:tcW w:w="416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0C1FC0EA" w14:textId="77777777" w:rsidR="000D30D6" w:rsidRPr="00FD41C4" w:rsidRDefault="00D95205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Extremely organized</w:t>
            </w:r>
          </w:p>
          <w:p w14:paraId="39387A12" w14:textId="77777777" w:rsidR="000D30D6" w:rsidRPr="00FD41C4" w:rsidRDefault="00D95205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Flexible</w:t>
            </w:r>
          </w:p>
          <w:p w14:paraId="46AFCCB2" w14:textId="77777777" w:rsidR="000D30D6" w:rsidRPr="00FD41C4" w:rsidRDefault="00D95205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Patient and family focused</w:t>
            </w:r>
          </w:p>
          <w:p w14:paraId="614C9F6E" w14:textId="77777777" w:rsidR="000D30D6" w:rsidRPr="00FD41C4" w:rsidRDefault="00D95205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Dependable</w:t>
            </w:r>
          </w:p>
        </w:tc>
      </w:tr>
    </w:tbl>
    <w:p w14:paraId="1BDCCBF1" w14:textId="2893A309" w:rsidR="003C708E" w:rsidRPr="00FD41C4" w:rsidRDefault="00D9520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  <w:sz w:val="20"/>
          <w:szCs w:val="20"/>
        </w:rPr>
      </w:pPr>
      <w:r w:rsidRPr="00FD41C4">
        <w:rPr>
          <w:rFonts w:ascii="Century Gothic" w:eastAsia="Century Gothic" w:hAnsi="Century Gothic" w:cs="Century Gothic"/>
          <w:b/>
          <w:bCs/>
          <w:caps/>
          <w:sz w:val="20"/>
          <w:szCs w:val="20"/>
        </w:rPr>
        <w:t>Experience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0D30D6" w:rsidRPr="00FD41C4" w14:paraId="0B69D661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091823" w14:textId="6FFA7E3D" w:rsidR="00985675" w:rsidRDefault="003C708E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985675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6/2021 to 1/2022</w:t>
            </w:r>
          </w:p>
          <w:p w14:paraId="77C9EA96" w14:textId="77777777" w:rsidR="00985675" w:rsidRDefault="0098567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3BB6959C" w14:textId="77777777" w:rsidR="00985675" w:rsidRDefault="0098567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54E3FBFA" w14:textId="77777777" w:rsidR="00985675" w:rsidRDefault="0098567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4B52BE55" w14:textId="32FDFD1C" w:rsidR="003C708E" w:rsidRDefault="003C708E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2/2021 to 9/2021 </w:t>
            </w:r>
          </w:p>
          <w:p w14:paraId="1239C1BB" w14:textId="77777777" w:rsidR="003C708E" w:rsidRDefault="003C708E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75D19036" w14:textId="77777777" w:rsidR="003C708E" w:rsidRDefault="003C708E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3A08CCD5" w14:textId="77777777" w:rsidR="003C708E" w:rsidRDefault="003C708E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33F5650B" w14:textId="03965A09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 w:rsidRPr="00FD41C4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10/2019 to </w:t>
            </w:r>
            <w:r w:rsidR="003C708E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10/2021</w:t>
            </w:r>
          </w:p>
          <w:p w14:paraId="67745FD4" w14:textId="77777777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6D90EFCD" w14:textId="77777777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4F04A41D" w14:textId="77777777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4DC4C303" w14:textId="77777777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451D6A93" w14:textId="4E6CCDDB" w:rsidR="000D30D6" w:rsidRDefault="00D9520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 w:rsidRPr="00FD41C4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07/2018</w:t>
            </w:r>
            <w:r w:rsidRPr="00FD41C4"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Pr="00FD41C4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to </w:t>
            </w:r>
            <w:r w:rsidR="002D1A12" w:rsidRPr="00FD41C4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10/2019</w:t>
            </w:r>
          </w:p>
          <w:p w14:paraId="3A25925D" w14:textId="77777777" w:rsidR="00057902" w:rsidRPr="00FD41C4" w:rsidRDefault="0005790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  <w:p w14:paraId="10BB57CF" w14:textId="3C4884DA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9963D3" w14:textId="2E46D281" w:rsidR="00985675" w:rsidRDefault="00985675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Travel RN</w:t>
            </w:r>
          </w:p>
          <w:p w14:paraId="6E06593B" w14:textId="2AEE70D4" w:rsidR="00985675" w:rsidRDefault="00985675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>Jennie Stuart Medical Center (Med-Surge)</w:t>
            </w:r>
          </w:p>
          <w:p w14:paraId="186B2C8A" w14:textId="669666E6" w:rsidR="00985675" w:rsidRDefault="00985675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>UAMS (Float Pool)</w:t>
            </w:r>
          </w:p>
          <w:p w14:paraId="32F66E9B" w14:textId="77777777" w:rsidR="00985675" w:rsidRPr="00985675" w:rsidRDefault="00985675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</w:pPr>
          </w:p>
          <w:p w14:paraId="022D4FEF" w14:textId="64EFD3B3" w:rsidR="003C708E" w:rsidRDefault="003C708E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Registered Nurse</w:t>
            </w:r>
          </w:p>
          <w:p w14:paraId="62BC1748" w14:textId="64D61386" w:rsidR="003C708E" w:rsidRDefault="003C708E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Tennova Healthcare</w:t>
            </w:r>
          </w:p>
          <w:p w14:paraId="33C0CFED" w14:textId="6F13F441" w:rsidR="003C708E" w:rsidRPr="003C708E" w:rsidRDefault="003C708E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</w:pPr>
            <w:proofErr w:type="gramStart"/>
            <w:r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>P</w:t>
            </w:r>
            <w:r w:rsidR="00985675"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>re Admission</w:t>
            </w:r>
            <w:proofErr w:type="gramEnd"/>
            <w:r w:rsidR="00985675"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 xml:space="preserve"> Testing and Same Day Surgery</w:t>
            </w:r>
          </w:p>
          <w:p w14:paraId="2D9F5743" w14:textId="6FDCE374" w:rsidR="003C708E" w:rsidRDefault="003C708E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</w:p>
          <w:p w14:paraId="21134C51" w14:textId="50BAE992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Registered Nurse</w:t>
            </w:r>
          </w:p>
          <w:p w14:paraId="75DCF0E3" w14:textId="77607402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Maxim Healthcare</w:t>
            </w:r>
          </w:p>
          <w:p w14:paraId="4A4F59C7" w14:textId="2EEBCB6E" w:rsidR="002D1A12" w:rsidRDefault="002D1A12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</w:pPr>
            <w:r w:rsidRPr="00FD41C4"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>Home Health Pediatric Nurse</w:t>
            </w:r>
          </w:p>
          <w:p w14:paraId="59DBA286" w14:textId="357AC65A" w:rsidR="002D1A12" w:rsidRPr="00057902" w:rsidRDefault="00057902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b w:val="0"/>
                <w:bCs w:val="0"/>
                <w:color w:val="333333"/>
                <w:sz w:val="20"/>
                <w:szCs w:val="20"/>
              </w:rPr>
              <w:t>Clinical Nurse Supervisor</w:t>
            </w:r>
          </w:p>
          <w:p w14:paraId="10CB3C1B" w14:textId="77777777" w:rsidR="002D1A12" w:rsidRPr="00FD41C4" w:rsidRDefault="002D1A12">
            <w:pPr>
              <w:pStyle w:val="divdocumentdivparagraphspandateswrapperParagraph"/>
              <w:spacing w:line="320" w:lineRule="atLeast"/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</w:p>
          <w:p w14:paraId="7E2462E2" w14:textId="7C6383FB" w:rsidR="000D30D6" w:rsidRPr="00FD41C4" w:rsidRDefault="00D9520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 w:rsidRPr="00FD41C4"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Registered Nurse</w:t>
            </w:r>
            <w:r w:rsidRPr="00FD41C4"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54F26B44" w14:textId="77777777" w:rsidR="000D30D6" w:rsidRPr="00FD41C4" w:rsidRDefault="00D9520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PROVIDENCE ST. PETER'S HOSPITAL</w:t>
            </w:r>
            <w:r w:rsidRPr="00FD41C4">
              <w:rPr>
                <w:rStyle w:val="spanhypenfont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Pr="00FD41C4">
              <w:rPr>
                <w:rStyle w:val="spanhypenfont"/>
                <w:rFonts w:ascii="MS Mincho" w:eastAsia="MS Mincho" w:hAnsi="MS Mincho" w:cs="MS Mincho"/>
                <w:color w:val="333333"/>
                <w:sz w:val="20"/>
                <w:szCs w:val="20"/>
              </w:rPr>
              <w:t>－</w:t>
            </w:r>
            <w:r w:rsidRPr="00FD41C4">
              <w:rPr>
                <w:rStyle w:val="spanhypenfont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Olympia, WA</w:t>
            </w:r>
          </w:p>
          <w:p w14:paraId="7309F095" w14:textId="77777777" w:rsidR="000D30D6" w:rsidRPr="00FD41C4" w:rsidRDefault="00D9520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 work as an RN in the Float Pool.</w:t>
            </w:r>
          </w:p>
          <w:p w14:paraId="5F5F7F02" w14:textId="77777777" w:rsidR="000D30D6" w:rsidRPr="00FD41C4" w:rsidRDefault="00D9520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I am Telemetry certified at this hospital.</w:t>
            </w:r>
          </w:p>
          <w:p w14:paraId="6D986BBB" w14:textId="7818D285" w:rsidR="000D30D6" w:rsidRPr="00FD41C4" w:rsidRDefault="00D95205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52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I float to </w:t>
            </w:r>
            <w:r w:rsidR="00843199"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the </w:t>
            </w: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units not limited to just the Medical/Surgical units but also the Critical Care Unit and Emergency Department.</w:t>
            </w:r>
          </w:p>
        </w:tc>
      </w:tr>
    </w:tbl>
    <w:p w14:paraId="7651FB03" w14:textId="77777777" w:rsidR="000D30D6" w:rsidRPr="00FD41C4" w:rsidRDefault="000D30D6">
      <w:pPr>
        <w:rPr>
          <w:vanish/>
          <w:sz w:val="20"/>
          <w:szCs w:val="20"/>
        </w:rPr>
      </w:pPr>
    </w:p>
    <w:p w14:paraId="4D3B8361" w14:textId="77777777" w:rsidR="000D30D6" w:rsidRPr="00FD41C4" w:rsidRDefault="00D9520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  <w:sz w:val="20"/>
          <w:szCs w:val="20"/>
        </w:rPr>
      </w:pPr>
      <w:r w:rsidRPr="00FD41C4">
        <w:rPr>
          <w:rFonts w:ascii="Century Gothic" w:eastAsia="Century Gothic" w:hAnsi="Century Gothic" w:cs="Century Gothic"/>
          <w:b/>
          <w:bCs/>
          <w:caps/>
          <w:sz w:val="20"/>
          <w:szCs w:val="20"/>
        </w:rPr>
        <w:t>Education and Training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0D30D6" w:rsidRPr="00FD41C4" w14:paraId="5F60BFA6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2C0683" w14:textId="77777777" w:rsidR="000D30D6" w:rsidRPr="00FD41C4" w:rsidRDefault="00D9520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 w:rsidRPr="00FD41C4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2018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02CD78" w14:textId="77777777" w:rsidR="000D30D6" w:rsidRPr="00FD41C4" w:rsidRDefault="00D95205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 w:rsidRPr="00FD41C4">
              <w:rPr>
                <w:rStyle w:val="spandegre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Bachelor of Science</w:t>
            </w: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: Registered Nurse</w:t>
            </w:r>
            <w:r w:rsidRPr="00FD41C4"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2191546E" w14:textId="77777777" w:rsidR="000D30D6" w:rsidRPr="00FD41C4" w:rsidRDefault="00D9520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 w:rsidRPr="00FD41C4"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University of Arkansas for Medical Sciences</w:t>
            </w:r>
            <w:r w:rsidRPr="00FD41C4"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Pr="00FD41C4">
              <w:rPr>
                <w:rStyle w:val="spanhypenfont"/>
                <w:rFonts w:ascii="MS Mincho" w:eastAsia="MS Mincho" w:hAnsi="MS Mincho" w:cs="MS Mincho"/>
                <w:color w:val="333333"/>
                <w:sz w:val="20"/>
                <w:szCs w:val="20"/>
              </w:rPr>
              <w:t>－</w:t>
            </w:r>
            <w:r w:rsidRPr="00FD41C4">
              <w:rPr>
                <w:rStyle w:val="spanhypenfont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Pr="00FD41C4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Little Rock, AR</w:t>
            </w:r>
            <w:r w:rsidRPr="00FD41C4"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</w:tc>
      </w:tr>
    </w:tbl>
    <w:p w14:paraId="1DA52C48" w14:textId="77777777" w:rsidR="000D30D6" w:rsidRPr="00FD41C4" w:rsidRDefault="00D95205">
      <w:pPr>
        <w:pStyle w:val="divdocumentdivsectiontitle"/>
        <w:spacing w:before="240" w:after="40"/>
        <w:rPr>
          <w:rFonts w:ascii="Century Gothic" w:eastAsia="Century Gothic" w:hAnsi="Century Gothic" w:cs="Century Gothic"/>
          <w:b/>
          <w:bCs/>
          <w:caps/>
          <w:sz w:val="20"/>
          <w:szCs w:val="20"/>
        </w:rPr>
      </w:pPr>
      <w:r w:rsidRPr="00FD41C4">
        <w:rPr>
          <w:rFonts w:ascii="Century Gothic" w:eastAsia="Century Gothic" w:hAnsi="Century Gothic" w:cs="Century Gothic"/>
          <w:b/>
          <w:bCs/>
          <w:caps/>
          <w:sz w:val="20"/>
          <w:szCs w:val="20"/>
        </w:rPr>
        <w:t>References</w:t>
      </w:r>
    </w:p>
    <w:p w14:paraId="2D9D2EF7" w14:textId="1BA2FB3C" w:rsidR="00057902" w:rsidRDefault="0098567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Garrett Everson                     Shay Howell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  <w:t>Melissa Biggs</w:t>
      </w:r>
    </w:p>
    <w:p w14:paraId="6D325990" w14:textId="3FA2DA61" w:rsidR="00985675" w:rsidRDefault="00985675" w:rsidP="0098567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Clinical Manager                 PAT </w:t>
      </w:r>
      <w:proofErr w:type="gramStart"/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Supervisor 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</w:r>
      <w:proofErr w:type="gramEnd"/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  <w:t>PAT Manager</w:t>
      </w:r>
    </w:p>
    <w:p w14:paraId="40097B35" w14:textId="7D006753" w:rsidR="00985675" w:rsidRDefault="00985675" w:rsidP="0098567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360-870-6138                         270-874-0924                   melissa.biggs@mytennova.com</w:t>
      </w:r>
    </w:p>
    <w:p w14:paraId="2FD0AF8A" w14:textId="2BF77BBF" w:rsidR="00985675" w:rsidRDefault="0098567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ab/>
        <w:t>Deanna.howell@mytennova.com</w:t>
      </w:r>
    </w:p>
    <w:p w14:paraId="5AA2EADA" w14:textId="371883E3" w:rsidR="00985675" w:rsidRDefault="0098567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</w:p>
    <w:p w14:paraId="297DEF5A" w14:textId="3C4BCBA4" w:rsidR="00985675" w:rsidRPr="00FD41C4" w:rsidRDefault="00985675" w:rsidP="0098567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</w:t>
      </w:r>
    </w:p>
    <w:sectPr w:rsidR="00985675" w:rsidRPr="00FD41C4">
      <w:pgSz w:w="12240" w:h="15840"/>
      <w:pgMar w:top="480" w:right="800" w:bottom="4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2092AAE-75C9-4C02-AA42-4238971313D5}"/>
    <w:embedBold r:id="rId2" w:fontKey="{01A5E3ED-7BCA-4A3B-A830-C8D98AA7EE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4432AB2C-22BC-407E-BDED-A91E9FE2E4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825B69-2161-4242-8138-7BA192ACF1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F83362-FD0D-48FA-B3E5-BD2CC2DFD4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43EC3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3CBC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BA55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D8E0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9C37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2096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384D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AA67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543F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6D8C8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2AA5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10A0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AE6F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4612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EC3B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BC36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6243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3A3E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3190DE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024C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122E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2C65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9435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AA16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6EF9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5E57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7E1E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2A443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AAA5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88EB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A022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F613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4699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FEE1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DADF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089C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897CC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2051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9A64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2A85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4028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78F2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E422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EDE06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C207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2FCDE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74C9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F00B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2EDC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C2A9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C642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EAC0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681E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8285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0D6"/>
    <w:rsid w:val="00057902"/>
    <w:rsid w:val="000D30D6"/>
    <w:rsid w:val="002D1A12"/>
    <w:rsid w:val="003C708E"/>
    <w:rsid w:val="00843199"/>
    <w:rsid w:val="00985675"/>
    <w:rsid w:val="00A206B8"/>
    <w:rsid w:val="00C64FDB"/>
    <w:rsid w:val="00D95205"/>
    <w:rsid w:val="00FD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663D7"/>
  <w15:docId w15:val="{150848D1-3D00-4393-B8D5-2D763F565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Sydney Strecker</vt:lpstr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Sydney Strecker</dc:title>
  <dc:creator>Sydney Wortman</dc:creator>
  <cp:lastModifiedBy>sydstrecker@gmail.com</cp:lastModifiedBy>
  <cp:revision>2</cp:revision>
  <dcterms:created xsi:type="dcterms:W3CDTF">2022-02-20T22:55:00Z</dcterms:created>
  <dcterms:modified xsi:type="dcterms:W3CDTF">2022-02-20T22:55:00Z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TCUAAB+LCAAAAAAABAAVmLWirUgQRT+IALdgAvzgrhnu7nz93JcSNN1U1661wEiGpRAcITBSEBgSZxBEwDGYp2CUgimOQVu46Gvilgz5nMSUUUfK4J12dVCnF9yPxqXy6K4vRUZazecllNPQJmeq4BeTpSizgdKdWmGHCcSEoOV1ghf4gzsh1eydu/Q9BqYdFeOSd39dnj2JYulun3ZY95hznQXMsbMmewTplU2Yyl4GEhelajuGLcK30yzMh4C</vt:lpwstr>
  </property>
  <property fmtid="{D5CDD505-2E9C-101B-9397-08002B2CF9AE}" pid="3" name="x1ye=1">
    <vt:lpwstr>eiNf1S9SujgfuoKuDk4NhbeJlSavY3WnGRHjQqHGoguyRqyMy4o9svtdt8srDyk0/aw97xhxzgPvdkYh9PaeaHH7likQb3XPLepI5Em/DraPM9rpAyRg9kxxo/d5aI2sQlH7qkCXpUiclehe6+jfgHd1KcUinGvKOJ/e45eHObIsAcn4tlKE182X4+LqQyYMsuqmtWBgBB4V6fVII2na9NYvLeWG5e5Wk9KeALi2MAik2gFAkRL3brdjW/E89B+</vt:lpwstr>
  </property>
  <property fmtid="{D5CDD505-2E9C-101B-9397-08002B2CF9AE}" pid="4" name="x1ye=10">
    <vt:lpwstr>Y+rXCXWoyWmC1VjETlO4DiOq7FPiK7Fm3RckFT9vQoJC4MLuIqaATUyMszdBjLvesMD3EuMMXWkj7PLibTc7ANz5hNwtSB2Kg2y5CrN7RE3LL5xuvsN4EU6MLD0xzU0ccAJi/+GLbqzHMBCPjORYfeSehKu7zfL5ume7JHn7oj+FaHZR2H3XY83ydnQbRBX53sDzPypFUGHso7/QW3csKYslQM80i9vSi/a6PI0JCUXum0gMMzdqSlUmFiF31sQ</vt:lpwstr>
  </property>
  <property fmtid="{D5CDD505-2E9C-101B-9397-08002B2CF9AE}" pid="5" name="x1ye=11">
    <vt:lpwstr>9t7bAAPq55rCsWiVEnnVJEw1VQxsTpgLSkiSjRxMU+fYaemFhbaDZAL0U2Jg7m1Qj2gRyXzypseOLJBVJ0hfquyX2t7nH/t9vZjXGT5zqUvybkRMmic+WuS5wuj9pMmGpp6IRs/Yy4si19NxeAlgawmsoa57GMfxuZvdYqUh7D1iaD35rOpEvtzjlraYow3ikNy6KlYfgBR17HRvTngj4UBoIZp1sV6ooRBwBwHzKojnHOvstmNPQAMv5CgBXDV</vt:lpwstr>
  </property>
  <property fmtid="{D5CDD505-2E9C-101B-9397-08002B2CF9AE}" pid="6" name="x1ye=12">
    <vt:lpwstr>+AKkdlf+Snr2bogQf4OdYgU49f+K9JF2iJM5IocQJsoUqA6NY2YhqqNKY+X5pBStl4a5TtflR5Y2807kO28cA0gpuw8MX+EP8XtMub7CclNwtvRqhDh4CwOvzR1If8qAbC3OlHlY9F1uM2rmr4CswbxvsNrKJm3K3SW1b7CA0LQmYmgkit/HaXqsI5rjTb/eLAEgNrgvrFVJpNd4OwlPZj/intbWx/hrQ9ds5MHoBdAnOZbofMHTCi16SU74y4U</vt:lpwstr>
  </property>
  <property fmtid="{D5CDD505-2E9C-101B-9397-08002B2CF9AE}" pid="7" name="x1ye=13">
    <vt:lpwstr>Zxlh9GtkleviceIFUQok2k+WggudL848ur1cOuMHQuBA7Sczd/1b10so/4LvNNndwwcS27BPscUL05G7c2h1O6o9k1j/Sbdk+AUNs8d6O/1leX/psPTVCqVCA7RwYGmRi6Iajk2nw/lS3ywEQRCsNn+PyLF1prka8uHnvIDG+CzdzyOqvas6W3PLtPBi2w2NWTM7YN6QJoiYqGJYLhXEulofR1Cg7+7H8PsD55k6hOuEclU9WBsLAY7wwz4FVAx</vt:lpwstr>
  </property>
  <property fmtid="{D5CDD505-2E9C-101B-9397-08002B2CF9AE}" pid="8" name="x1ye=14">
    <vt:lpwstr>00jUJ5RJcaSsS66XEvMpfm12e5Ef45AsgyojAxUHif8+EFZxCWvh5HIqi3aPg0nxhjgfCHGwnCYmj+CzbwB01TA//Kshy534m9vjpZFZqSqwjAKP0jaGF1R/6RylcSx5vkcDZ/P3MConENEfJY3rn4iz/FCDzTMDqpIQC6/9vWbGSvqssSNyH22dlCfvY4xv0E7R4TRqNRygRqDgiQ+jB3UKW3C4DrakhurhsjRdKi6wzgjUfQ6lHeYL8c/SRYt</vt:lpwstr>
  </property>
  <property fmtid="{D5CDD505-2E9C-101B-9397-08002B2CF9AE}" pid="9" name="x1ye=15">
    <vt:lpwstr>J8McqpyoQ2YPycbi2S8Xv7LFOjv4tmrtBo6XtMMbDrGt9PO1IYLWcMn7iBTMy/rZvpj5XeIDYz7aLy8T+G4RA7dRrNIJo67r8HsJnkbjCb5j0k0NZCWBSvW1PqJI5WeWwVlg2Y0TSk/5PhIWhuueIG4SEaiZtgw8M/q7ZCUIFMHWkntdQyQl9JRcryXiylTsQCTvjwsb3tcfbwpUuCqHO8Wjpd2qOc5GHEarsKyLGhtEKI6M+Bvq+lzo7BMCqJY</vt:lpwstr>
  </property>
  <property fmtid="{D5CDD505-2E9C-101B-9397-08002B2CF9AE}" pid="10" name="x1ye=16">
    <vt:lpwstr>O0tl6+uB63kkXqAW6fprLooEKxobjO/w17N5TfSWV2IH+LRRgMMrT5upuNuL1vAfwQomOZjEUVaANW3Xdvnc3Nl63G63kMD8s5S/S5NfxoCMscHoay9J/LFMqxIN+11DkrOuKGXxKPvbUnjgWFELkESesZMLIar1CWvVhJ20nYBV6r6461FZ4215sPSiNNlGINQpsCHPHGmcSzQUo9Fm1aWoTVDdqHqKBKGCp/hMidoyQrgDQPUiN/GnN4m4WIM</vt:lpwstr>
  </property>
  <property fmtid="{D5CDD505-2E9C-101B-9397-08002B2CF9AE}" pid="11" name="x1ye=17">
    <vt:lpwstr>2mxoiRxeQX1dNU+04ktw3mWRofRrjb7m34vpP5IMetlYpZXrQ/lP/6cUAh9/9DnKcZ0ArBcMQXhnloDaJy+Bdco1nahcizbdfcSY0RnV+gFoJ/uXiQZ8DA14D9IcQWjA9fvuYtWVLxYorNV5T41buQU/nOAOLt8c4Ql5ULa9ecz9Pf2Mjg9KxMqaA9t7VIt6ktp4ZdTl7wHRAbjurM5wCrh5xMh0Ki5KoN6DXx5Qeq6qx7HPe5ceOlZnO4Gekt9</vt:lpwstr>
  </property>
  <property fmtid="{D5CDD505-2E9C-101B-9397-08002B2CF9AE}" pid="12" name="x1ye=18">
    <vt:lpwstr>nI08KEximxMgS1D9j7t0K8k1f7m8yb+rOgvHR4WU0Km/SJ7ZUHG10n95PMxeYD6LfLAsZTb2/hZYMq7xLHT4NFAFx54JMef6GNEeI6s3uf3Oo26gV1ldlq2ssQtJAUWqXGOFSVVEzSbZIWS6pqRgQMdUdI6VgcWkmyuQHyR+Pz+CcHZdz0j77ni5h4iF1PpP8XIWRrOQiobNBf2AN09om1TcmgNv+NQ1AJdRCJ5IjtW7eO/8QBMpxsbYfgz62zL</vt:lpwstr>
  </property>
  <property fmtid="{D5CDD505-2E9C-101B-9397-08002B2CF9AE}" pid="13" name="x1ye=19">
    <vt:lpwstr>OiDj8a6eP6EHSX4VgZ5xN2IR1X0mh9nzZnVA+Wtn+s560gYVkGeLQ7SyLqky0AjuXepvOOKg74PY/GHZcvsJpDciA49jE2LxmOELoMtRGJgjkEwryerRJmsGo5wab/2D3bPWFm8O/4bvN6yW+ypvAllp5lW9Z60x4RXzfuL3SuCFsbJNe80deQXlFZktKA5Vosex9BF3mgALF45iIdTL+QGiuVbImZJZaXXIsQaN08pofWSVyE7cJ1p4jYtEtTC</vt:lpwstr>
  </property>
  <property fmtid="{D5CDD505-2E9C-101B-9397-08002B2CF9AE}" pid="14" name="x1ye=2">
    <vt:lpwstr>oBWP+VvjlpCNEPZWQ9HEksdyc3rgjKcOYJm9w4POfu4l4oXnGCfjyn+Iz+Y/3hneg7FIU3RNC/L6R5UYLL9lIWNi0tk+QB0vpFgMtm7EHCqH/YwgP8oCthKzDRiwAl2RJQ85/v1nYxAX0iK5IRsYYKHYOc3NDkZSYjSf0LeLiuJtYt/jjvvoa7q+XTi0S7s2xf3C1AB378oQrLfLRn9DsRgg9ToLxxrScXoCWWk9xsOdzPHivmc5Cwk2yAPfxEn</vt:lpwstr>
  </property>
  <property fmtid="{D5CDD505-2E9C-101B-9397-08002B2CF9AE}" pid="15" name="x1ye=20">
    <vt:lpwstr>pOEjMN4c95ojPV1a7vyfU5NkOEAJ5b/lpk03Fmb00yPBZ6iVSXPcg1+uvZTcBeapsJ7iSAIDw17jZaxmubf1Ls5O3IT8N2B2AqoOxqvbRXdyhOqSLa8cGqJiClsfWG/mgIx0zgnsTtdNPPwqUMM+e3s80EWddwhgBLGssi7CffvzxQG2THXBqsahBKEut2Vxc9+z4yyZl7HVQ+guA2cTUMvaCBTfn7Yu09huTp302NrE89vVonRNkkV6OZ8ODvk</vt:lpwstr>
  </property>
  <property fmtid="{D5CDD505-2E9C-101B-9397-08002B2CF9AE}" pid="16" name="x1ye=21">
    <vt:lpwstr>1X0Tuzqf99ee42MS4aeuE93zAYsw4OiV2wvAHq/AfxXyQGP0eSHLg6eSjK0G1hP0BdIHD4R5U0mFIBhxyGlpSLGZdDQxwmyqGJsbK7ts3rghFU87U9qlTMfMXnQEsHm0Ret3tieTehGerGI3qvJDuhVTntZypo0FTL3S1TuaPeEdtO8EIjNOOjel8X0s8P06BOP56vIfcSly75fx9JOGbL3Twc7VfSTVw9qfhijpMvXC7x0H1zMDoIe2IRdw1AE</vt:lpwstr>
  </property>
  <property fmtid="{D5CDD505-2E9C-101B-9397-08002B2CF9AE}" pid="17" name="x1ye=22">
    <vt:lpwstr>nrg7WjJP5eTKA9JfZ3pkcIcV7C5XaCPHZdxMoVAOMP8M0/6BjB2+w8NtIln35Yc+saaaO0KtgaAxBXMiDMdp0dI+Am0GQKMghfagtVUSkNF6kQj9p7IX57vLWbtVPv5U3GQQLQafx4r/6GLnWfAoPT9smm3IpB9JL+1PhJv+QX9U+23cwn8DyeNxyGkJ0/Phjkq54ib7oava3JBDDIlno4D6EJ1wOYC2itS133J+S39EPfKoFqmzBwXJtGlCc39</vt:lpwstr>
  </property>
  <property fmtid="{D5CDD505-2E9C-101B-9397-08002B2CF9AE}" pid="18" name="x1ye=23">
    <vt:lpwstr>fvjUc9C0l+mykjp2B5B7CsgAlr5UEyuZixobKgnvQbqCthT/RXt8YZjL1T2HDd1sIiWMOlnQu2BoIgCzDP6dIFeVUDep4eYnhVJ1EAgdhNb/5a2j4JsO8BDTEhUT4iO2rEDs8gUSj06eM+LPZaJ8qpF7J7Joftih3+bhJqIHrvOJAlIqhuVeUG3J1XOpalJnTqi9fYb+GVyDKB/LJ1EKMmdrOgP16SWkmFwU3Gzp0iawA0719z5qlKmy6+jJKl1</vt:lpwstr>
  </property>
  <property fmtid="{D5CDD505-2E9C-101B-9397-08002B2CF9AE}" pid="19" name="x1ye=24">
    <vt:lpwstr>F1LKmGVf6N1sjaf+/B/AhlDX8rDUowpVWleRl5ZdlLNO3r8n+bsIb7RuRLNTJ+mP3OMp7vsdJsx96kE1uI1Sfwv7b3H7t2CUHmhP4gK1bfTQv6K3jqqEWOz0TvDO+wgOwZTbEDzl5nwnwL4HlxMUfPLy8nArZh76hBK8CkL3PROHR+I1clwsWUdp6K1n0ZkuTiJZnUQ/8iZyaGgx3OpDFGrFu5/cC4iIzUqRYDwCv8ALyQ8amj5UFvwk2hr7Z/Y</vt:lpwstr>
  </property>
  <property fmtid="{D5CDD505-2E9C-101B-9397-08002B2CF9AE}" pid="20" name="x1ye=25">
    <vt:lpwstr>HCkq/TvQzDVzVc8BHNPz6pv8u+QRJGC7yn2wYzinCGaEyTExxqd0fTT2Vo72vBJLZV7CQDzJ8AYJy2Ly+oUxroYGRZAo8EuHQs1fRJ5S9gquWJCU2Ijc2y3lKzSk/hRP/3rNKg7w0RC8gdMFiQucXqmt6g75y0vja/2Sh2nHtp9p4VE+5/wuAslc+opXorkvQ32t1f+YeZR/UJH11082Vc+XcJmfJR9QpJ2xaAo7IwWMGnvH1U1cAI6hVaCgzMl</vt:lpwstr>
  </property>
  <property fmtid="{D5CDD505-2E9C-101B-9397-08002B2CF9AE}" pid="21" name="x1ye=26">
    <vt:lpwstr>WA3yyuwbAXvMeT+iMN0hTEC7CSpmR94qeeTnUPxJjjhdVCn1OLOEN6S9rwUCLoWJeJoqtxTjoMJ6M9x4JKTP3bfRYkt84E1acc7IvVrdrgH3dlWqdvrd+yHx2cz9NObn8oVq/yX9uwHClyKLSYlfUIeunjHIS4cvUdpSCwXadGMdNqI1jbmLBZyWk8XXOSslLMtueEzjB4gpszUEb6JQxL+MuokGJ9Ax8+EWesC8qJw/Lv7m66qd4fGz/2Hznuz</vt:lpwstr>
  </property>
  <property fmtid="{D5CDD505-2E9C-101B-9397-08002B2CF9AE}" pid="22" name="x1ye=27">
    <vt:lpwstr>TgqVsfurBlbgTojImvfCC+fHIo0zSFIpmr02Z/z8jwMXgDDGSLroso8wJFJnEZwMMRrNSvy8fNPQ/SeZJBkgLv50U0NMs6OsrycVjcYtowzToE78BYHbHH9r9auFY2OstR0IcE3pXZTr3+BcDg01STQqiW897DrjwSQUthmjIBEW5ymxQ/Gg0XlguMQa37RGB8X3U31UrcScOd6HoaS0o7wl6NViB2uMeSVuHvDEh11it4bpS+x9+/wkfmHJsHa</vt:lpwstr>
  </property>
  <property fmtid="{D5CDD505-2E9C-101B-9397-08002B2CF9AE}" pid="23" name="x1ye=28">
    <vt:lpwstr>x1qsZtYEcL6WtAB++2VT3wVygd/wM90cHpAARVJJEk3kbwa25krtTotd6TbKVaYQMkonaHxrSeE6SD6WTZebcHPLTBmsZ9/DiGzZcLyfkYkjYizni8uicZV2CTS+QCO6vZYhZ/2ZUftr3ggTrQMU2DGu6MkcUN+M07px/xz8FvnodYPrAPTe/VXc6nchY3Z3+Zni8iAGoNDTp19wzP/ezHraA7V09/3rmk626MisEr/D7yExghfaDsH1I9uNXb2</vt:lpwstr>
  </property>
  <property fmtid="{D5CDD505-2E9C-101B-9397-08002B2CF9AE}" pid="24" name="x1ye=29">
    <vt:lpwstr>JQN5E//1J9zQZIBc0uL5a5o+Es2Qov1aN/01+jXBexn8Ck8KrhwBNlCy62Nd4Np0JFmHgWwl8gjUYNBYANw+mU9yx0R7mnc6ogfXtOJ8NAULOsyxC/afAYJ6cE68JR9/+pWT+Ktkb/K6NqVYT0Pf+z+C1/iRaAUdZsrjdKE/F5OHf4IoilGu0V6DmpKV5ZqEIE78qX9QYfB7TEAUPev39Iv0w+tNAgNed1qL2JWgLgS7V9fH+dCwaszx/47oINt</vt:lpwstr>
  </property>
  <property fmtid="{D5CDD505-2E9C-101B-9397-08002B2CF9AE}" pid="25" name="x1ye=3">
    <vt:lpwstr>NMmh6SHZGr0iCVGoLXcx8gcbWYQrSXb29pFQvmEK7fY6ZKaRKyyb4NGp/mtQO0cT49PUB8QRbCEuE+e6OobIRJvG1izmtPuX9aAjN26Q03y1a+m5Rf3JeLk4InMItp/e21tbmgmurszuTgDBcvLs1mLvhzehQyYHXU4GWW/6+XFd1L9WvleuMVytAgQTK1EDVYDgRQ8gXSkD6/9axw2SqpRiOEq9NGGwCpkBa1RNTtj6z0EE94me2WPCrbJVRQx</vt:lpwstr>
  </property>
  <property fmtid="{D5CDD505-2E9C-101B-9397-08002B2CF9AE}" pid="26" name="x1ye=30">
    <vt:lpwstr>9RBIuvEZhON4RFNI5EMqUtokOk/oDQBiEUsJqiDylG70j6rw4RQ0BtXfyJ5eKDFdwUzYymfnVLe2LTC5cwZu2WDcgXGXQeunYFF4qRBfJkyJ6/+EZIVZTzP+SFIzcMrrU4LH6x/hKZCsbO9fXeOscCPucQP7zlYAw5mrY5SeV1HTAyHX8SjZ4pO7i1mOBYm5jIZLLfnxZ4xBJ2mVC8UuUOa8zDJOSvjWFgiegMTVN7Q41/7tW26z20ZR3ykVaF7</vt:lpwstr>
  </property>
  <property fmtid="{D5CDD505-2E9C-101B-9397-08002B2CF9AE}" pid="27" name="x1ye=31">
    <vt:lpwstr>avSSn4Uf5G67lGP18kNRsqpdUdCAuoHY8svX/w7BmA1CDY2iux5yTz5IrO+Ywh8PMe6N1aJS8xTFCtv50S24HXpe4DKM0SyWVgsTon4U09oSM0ZJEzIqbh3W2ds7BeQ10KH0/0tnkdElsYy2Jul+cBeNLX7bzZzKQcFL3vsoPkWF0YAu0tK2iXI7aFV/hMqG+sjlUP0nt15PWD6ljIyw9uh+X3R4DDkQ0FQM4I6MoX1tts4HGIIgafVJWmus33v</vt:lpwstr>
  </property>
  <property fmtid="{D5CDD505-2E9C-101B-9397-08002B2CF9AE}" pid="28" name="x1ye=32">
    <vt:lpwstr>UTjXqYW7OZfR1msrsdpYSN/mgipxZQ6U27CI7s5XqvZRMjZYyRyj8u7+aRRIf9Ka3PHd73ySr9Dm95MKFwVQAiuJM6IV3DOU9J5m/aVKUIdhbJDdp0xEtnR48/MXNAnYhsqmfTn6gtv5YkHhLJeHLwrs4pf7emcUCg9pxgMThlF5kHFlDkBHPzAGZJ5xSsf5FQqyQCmBu41Lf8qh3gQ3LNtfGKXZOR5AzghGDyTckH2f18pTqq1DIgD6msqcojM</vt:lpwstr>
  </property>
  <property fmtid="{D5CDD505-2E9C-101B-9397-08002B2CF9AE}" pid="29" name="x1ye=33">
    <vt:lpwstr>Fg9xZGdRHGlMedXJ0nUHTb7wfJ6NEUm0c9Sk210X+AhN+cDNc8wn+82p6Cht0pNDnCMB5e8QbigmYcJqXHIs/NfzdXvzz9i7Xu2BKx3keT5+hUW1MDXZpbLXczvTbBNPW13ujL4DaRaq9VeGPIlY83OXlfOL8gn7NmeKmf/FKRmh/4zgjnD7Dwc39zlhi+sS3pRHB66ZHJkvjPhThkSOmFw/bzMImVtFaif3U/FujoQ2cHjNS1LuUQmGkEOXo08</vt:lpwstr>
  </property>
  <property fmtid="{D5CDD505-2E9C-101B-9397-08002B2CF9AE}" pid="30" name="x1ye=34">
    <vt:lpwstr>c/itJN+bO7zvHPyjDHNL2rfWVfDwVzVMWuhPWsn6ONOgGKkEJ6Odo0kxBMdqpB9wU2GgxRIdgTVNw/URXjeYao8W/VSM17ec2rhXpqmPOemNoG3voYpvi4U+yjPz1E/GvqaGMieQW5CIiGCZVywMpsW/L3df18tQolEl+b9xm1LfHO0ldTvvm2uObCbqfliUXKEaeUTC8p/njpl4xJpWikYb0Yt3GkuV1wUV4JUVH+X6LVWMsGl/0N3Hyga/Csn</vt:lpwstr>
  </property>
  <property fmtid="{D5CDD505-2E9C-101B-9397-08002B2CF9AE}" pid="31" name="x1ye=35">
    <vt:lpwstr>SjLdCaBMs4mpjqbpdwpPLfehOKhPzcon8Xrof2vduPOJbdLI+JKAP5wKlcWRxpMUvHvNtJD1itk2sFaFQvjhSYG0g1W/Jb01GA0hqUCrFa3NOchJeE/RbOFJJDnKil+nxVNTp38ZBjGSnD+0wjQ3jn+d0h8pWvKdi9Keoit7oBYm7nvH6hZuCAkdhJAo6lWKcHdyKkJHXz6qD2Z/CtFzfb9vCdTfcY0YWtS1LWCszTRX5YpHlATocPgYn+A21Bs</vt:lpwstr>
  </property>
  <property fmtid="{D5CDD505-2E9C-101B-9397-08002B2CF9AE}" pid="32" name="x1ye=36">
    <vt:lpwstr>0z+IetdkOdhvtn6DLFMcJkfhVv0Z/qcoY9hzJd7KQdsY0c0j3UIZTuusPrSbf6gqvRHl3+vu43byuK8b4nPQlKXsuHkpYBaQV7yrdelCp6NICH8HeGrDn6GwGkgKVwSxKFenYCBnLM+1BLfemBFqcO4Q9fIYxMK+d8gg2gIGfwThkYVgB1Kqq70O+u26oeiR5+5raAGCjLT9EuTKZT5svWGXsLlrU/ZMV/lfAjNkAyD42Zxr1k34vkFbVh1JJqf</vt:lpwstr>
  </property>
  <property fmtid="{D5CDD505-2E9C-101B-9397-08002B2CF9AE}" pid="33" name="x1ye=37">
    <vt:lpwstr>3YfmCZf317FxBQbIz0y3+RQGmLtIqUllxHr52CtarHenVRVdonVpLeBAyWrmvyXHB+GxF+JZI8vUPfC41L08VtMhVrieHea7cT5SYNP/6W70QrkZ+1qhMBleVNtt4DIBvI8sBN6YzEAcn2L7Sl6Kz1wmGNmIycaJIR9YL4ZM7lfc35g9Ag5zT327is7SOBR/nsrlxM9tjJuqOgGbb/n1PeLBaLUDL2/SW/d//iiCmtUwlAAA=</vt:lpwstr>
  </property>
  <property fmtid="{D5CDD505-2E9C-101B-9397-08002B2CF9AE}" pid="34" name="x1ye=4">
    <vt:lpwstr>eVy/9PGDbsf85pD+mJX4cQfG6BTonB/cSIW80zPnyoxRltO2xDU9psoSIg8j4qNDgxl3iIaHOSjcaADSGF9lKFTidSYX6LiDUHzOTX8DgtbIy6RW9Ds2NpwppN/UuZDuoU49oNHv1iHx2yWu+iSlMohJyhoRn8qH+AAWFMwWqTT1AEip2bVxNRRUlaRbGPOS1FkR+Du0O6w0Gw0Wt7lIPDP3xT7YYpJZnF2QwzBjNz/ESYyez47fX+8GIcyof98</vt:lpwstr>
  </property>
  <property fmtid="{D5CDD505-2E9C-101B-9397-08002B2CF9AE}" pid="35" name="x1ye=5">
    <vt:lpwstr>xp7/fitPYqMW+ICc9p4F26ETtzi+SKX5dwIqmwlakBZzIZnPedKE5CDMoSdI7T7shP8M9VZqTyXiP2h4F62NRZHFmSomo1KOJ08qfYPnuGKM+Z/3ejCCZs0k07ziktIrEiHu6QYYTrZWWyp8SCPiuDP57dNxp3W7Wl3oas0FDBhFNSY2khQwwtokMqbBEAHXXvXMlHP2stD6CrjjQ3f/9cp4z1V9giHntvIQrZTZOlw2tRExw3oTguzyXrrUsc9</vt:lpwstr>
  </property>
  <property fmtid="{D5CDD505-2E9C-101B-9397-08002B2CF9AE}" pid="36" name="x1ye=6">
    <vt:lpwstr>ispCUBTqR+nfE20GFpAubiGt9ddct3xcjthvglmB9w4gOiOhBIn7Or0hBpL32hCD27vDYkC32WDeh57EyJP5t3teKVRIcZzFat/rJK/CAsgEctRys2hPwhJO+ZIvqCEVgfKlEkiGMQXPv07M88Wnk90KmUrULraJnbQYB+KR/CcP9eUV5RmcVdyBu9lR35sosAjfj1Hbd1PRMqn8DaNyFEYRSdXc7SK+D8nWaOoif40ONPGX69NTlxZ/9QlJ4uk</vt:lpwstr>
  </property>
  <property fmtid="{D5CDD505-2E9C-101B-9397-08002B2CF9AE}" pid="37" name="x1ye=7">
    <vt:lpwstr>jhL4pKNYXieTCN90nyAuLFKaoHlxzOGaYJ/xp2ZGKw/Q19v+6xOfv91VYShse9BPJXRww6+liQR2A2dDbk11uSxp5F8QGOkHQE59+KnM1IQKDAxswFs/V+UPYlnod1nLEgJxeoQ+wRU0ey6czNIKeGH3Idhn+bFWQFvapDZeqJPgQ3LR4lccSTRkvzQzVoa63JO8UbX35ZwBx9kYOemmy7CaUzJYN5ErH2d/rb46OTYzYAdluJmrTsZp1zQ2fGb</vt:lpwstr>
  </property>
  <property fmtid="{D5CDD505-2E9C-101B-9397-08002B2CF9AE}" pid="38" name="x1ye=8">
    <vt:lpwstr>zNomT0eqN2Jr+06jjLV+7V3S0qIau+ofbulh2L+SmU8qZM3ixc4M7Qn2B5uwXLdEsEbG32U7UvHrVb/+jbYj3HkjOSZ65RpZbs45w/SEcJzpD0MQiHjFImn9syVddK9PVPVNGkqQZ3jpMWbnzkHH8nQYx90ehLgUnQwga8IHZPRgAL5wGgMmjgtF7sTXcftNocDV/PYLwb8Hkw/v/V58VN3txYYgnUy3PV5l8Us0Jp7vywbldytu1lba/Kyg6Gw</vt:lpwstr>
  </property>
  <property fmtid="{D5CDD505-2E9C-101B-9397-08002B2CF9AE}" pid="39" name="x1ye=9">
    <vt:lpwstr>H8SR209atxlo2lXK5YQr0sIZCXK6oZgLznoCA4xajh3BGMzQA/PfqPhxRn/YjlYtVgWV/KMVOpYXkNyCRrCnDIsiImjWiz1CFBF8NYIkLG7tUkd6Aus3ykNAuMTUyrDLPcQBarWgtHcHoZdHNCeRetAaPmf7ArOCWkpIjiAqOn0kit08vS/VX8BvnNntjvKaa2/E2nxzPmPz2SHZprcwhu+kn2yVsdDqe1MTs8lB2oNFsSlOhmINEbMnrEJVuMx</vt:lpwstr>
  </property>
</Properties>
</file>