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900"/>
        <w:gridCol w:w="7340"/>
      </w:tblGrid>
      <w:tr w:rsidR="00DD77B1" w14:paraId="03BD849A" w14:textId="77777777">
        <w:trPr>
          <w:trHeight w:val="14920"/>
          <w:tblCellSpacing w:w="0" w:type="dxa"/>
        </w:trPr>
        <w:tc>
          <w:tcPr>
            <w:tcW w:w="4900" w:type="dxa"/>
            <w:shd w:val="clear" w:color="auto" w:fill="F5F6F5"/>
            <w:tcMar>
              <w:top w:w="400" w:type="dxa"/>
              <w:left w:w="0" w:type="dxa"/>
              <w:bottom w:w="500" w:type="dxa"/>
              <w:right w:w="0" w:type="dxa"/>
            </w:tcMar>
            <w:hideMark/>
          </w:tcPr>
          <w:p w14:paraId="6818EFC7" w14:textId="77777777" w:rsidR="00DD77B1" w:rsidRDefault="004828F8">
            <w:pPr>
              <w:pStyle w:val="documentname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</w:rPr>
              <w:t>Emily</w:t>
            </w: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hd w:val="clear" w:color="auto" w:fill="auto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000000"/>
              </w:rPr>
              <w:t>Meyers</w:t>
            </w:r>
          </w:p>
          <w:p w14:paraId="1FB3A0B4" w14:textId="77777777" w:rsidR="00DD77B1" w:rsidRDefault="004828F8">
            <w:pPr>
              <w:pStyle w:val="documentresumeTitle"/>
              <w:spacing w:before="60" w:after="300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</w:rPr>
              <w:t>Registered Nurse</w:t>
            </w:r>
          </w:p>
          <w:p w14:paraId="4928D316" w14:textId="77777777" w:rsidR="00DD77B1" w:rsidRDefault="004828F8">
            <w:pPr>
              <w:pStyle w:val="whiteLine"/>
              <w:shd w:val="clear" w:color="auto" w:fill="auto"/>
              <w:spacing w:before="200" w:after="200"/>
              <w:rPr>
                <w:rStyle w:val="documentparentContainerleftBox"/>
                <w:rFonts w:ascii="Open Sans" w:eastAsia="Open Sans" w:hAnsi="Open Sans" w:cs="Open Sans"/>
                <w:color w:val="000000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noProof/>
                <w:color w:val="000000"/>
                <w:shd w:val="clear" w:color="auto" w:fill="auto"/>
              </w:rPr>
              <w:drawing>
                <wp:inline distT="0" distB="0" distL="0" distR="0" wp14:anchorId="1A72DC2B" wp14:editId="43750F90">
                  <wp:extent cx="3175088" cy="28477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5189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8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ddress"/>
              <w:tblW w:w="4500" w:type="dxa"/>
              <w:tblCellSpacing w:w="0" w:type="dxa"/>
              <w:tblInd w:w="4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99"/>
              <w:gridCol w:w="4201"/>
            </w:tblGrid>
            <w:tr w:rsidR="00DD77B1" w14:paraId="78BEACC3" w14:textId="77777777">
              <w:trPr>
                <w:trHeight w:val="320"/>
                <w:tblCellSpacing w:w="0" w:type="dxa"/>
              </w:trPr>
              <w:tc>
                <w:tcPr>
                  <w:tcW w:w="3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E36C796" w14:textId="77777777" w:rsidR="00DD77B1" w:rsidRDefault="004828F8">
                  <w:pPr>
                    <w:rPr>
                      <w:rStyle w:val="documentparentContainerleftBox"/>
                      <w:rFonts w:ascii="Open Sans" w:eastAsia="Open Sans" w:hAnsi="Open Sans" w:cs="Open Sans"/>
                      <w:color w:val="000000"/>
                      <w:sz w:val="22"/>
                      <w:szCs w:val="22"/>
                      <w:shd w:val="clear" w:color="auto" w:fill="auto"/>
                    </w:rPr>
                  </w:pPr>
                  <w:r>
                    <w:rPr>
                      <w:rStyle w:val="document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7CE2D067" wp14:editId="2461F3B5">
                        <wp:extent cx="190125" cy="189844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1235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14:paraId="5693A21A" w14:textId="5EDD8954" w:rsidR="00DD77B1" w:rsidRDefault="00190282">
                  <w:pPr>
                    <w:rPr>
                      <w:rStyle w:val="document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 w:rsidRPr="00190282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m</w:t>
                  </w:r>
                  <w:r w:rsidR="00EF6D2F" w:rsidRPr="00190282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eyerse06@</w:t>
                  </w:r>
                  <w:r w:rsidRPr="00190282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gmail.com</w:t>
                  </w:r>
                </w:p>
              </w:tc>
            </w:tr>
            <w:tr w:rsidR="00DD77B1" w14:paraId="3659767D" w14:textId="77777777">
              <w:trPr>
                <w:trHeight w:val="320"/>
                <w:tblCellSpacing w:w="0" w:type="dxa"/>
              </w:trPr>
              <w:tc>
                <w:tcPr>
                  <w:tcW w:w="3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F6B591" w14:textId="77777777" w:rsidR="00DD77B1" w:rsidRDefault="004828F8">
                  <w:pP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5CCF3CFF" wp14:editId="1563DF1A">
                        <wp:extent cx="190125" cy="189844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986861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14:paraId="24A057EA" w14:textId="77777777" w:rsidR="00DD77B1" w:rsidRDefault="004828F8">
                  <w:pPr>
                    <w:rPr>
                      <w:rStyle w:val="document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(337) 353-9176</w:t>
                  </w:r>
                  <w:r>
                    <w:rPr>
                      <w:rStyle w:val="document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DD77B1" w14:paraId="303D2746" w14:textId="77777777">
              <w:trPr>
                <w:trHeight w:val="320"/>
                <w:tblCellSpacing w:w="0" w:type="dxa"/>
              </w:trPr>
              <w:tc>
                <w:tcPr>
                  <w:tcW w:w="3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1236205" w14:textId="77777777" w:rsidR="00DD77B1" w:rsidRDefault="004828F8">
                  <w:pPr>
                    <w:rPr>
                      <w:rStyle w:val="document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3372A178" wp14:editId="4FA934D6">
                        <wp:extent cx="190125" cy="189844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964526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14:paraId="65740DAA" w14:textId="07AC8106" w:rsidR="00DD77B1" w:rsidRDefault="004828F8">
                  <w:pPr>
                    <w:rPr>
                      <w:rStyle w:val="document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430 </w:t>
                  </w:r>
                  <w:r w:rsidR="00734EAF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Bolton McLaren Loop, Leesville, LA 71446</w:t>
                  </w:r>
                </w:p>
              </w:tc>
            </w:tr>
          </w:tbl>
          <w:p w14:paraId="35186D37" w14:textId="77777777" w:rsidR="00DD77B1" w:rsidRDefault="004828F8">
            <w:pPr>
              <w:pStyle w:val="whiteLine"/>
              <w:shd w:val="clear" w:color="auto" w:fill="auto"/>
              <w:spacing w:before="200" w:after="200"/>
              <w:rPr>
                <w:rStyle w:val="documentparentContainerleftBox"/>
                <w:rFonts w:ascii="Open Sans" w:eastAsia="Open Sans" w:hAnsi="Open Sans" w:cs="Open Sans"/>
                <w:color w:val="000000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noProof/>
                <w:color w:val="000000"/>
                <w:shd w:val="clear" w:color="auto" w:fill="auto"/>
              </w:rPr>
              <w:drawing>
                <wp:inline distT="0" distB="0" distL="0" distR="0" wp14:anchorId="295CD115" wp14:editId="68CDD636">
                  <wp:extent cx="3175088" cy="28477"/>
                  <wp:effectExtent l="0" t="0" r="0" b="0"/>
                  <wp:docPr id="100005" name="Pictur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1511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8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2A715" w14:textId="77777777" w:rsidR="00DD77B1" w:rsidRDefault="004828F8">
            <w:pPr>
              <w:pStyle w:val="documentsectionTitle"/>
              <w:pBdr>
                <w:bottom w:val="none" w:sz="0" w:space="5" w:color="auto"/>
              </w:pBdr>
              <w:ind w:left="400" w:right="200"/>
              <w:rPr>
                <w:rStyle w:val="documentparentContainerleft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shd w:val="clear" w:color="auto" w:fill="auto"/>
              </w:rPr>
              <w:t>Education</w:t>
            </w:r>
          </w:p>
          <w:p w14:paraId="1D708AC7" w14:textId="77777777" w:rsidR="00DD77B1" w:rsidRDefault="004828F8">
            <w:pPr>
              <w:pStyle w:val="paragraphfirstparagraphparagapdiv"/>
              <w:spacing w:line="20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0"/>
                <w:szCs w:val="20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0"/>
                <w:szCs w:val="20"/>
                <w:shd w:val="clear" w:color="auto" w:fill="auto"/>
              </w:rPr>
              <w:t> </w:t>
            </w:r>
          </w:p>
          <w:p w14:paraId="0188A5F9" w14:textId="77777777" w:rsidR="00DD77B1" w:rsidRDefault="004828F8">
            <w:pPr>
              <w:pStyle w:val="documenttxtBold"/>
              <w:spacing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aps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caps/>
                <w:color w:val="000000"/>
                <w:sz w:val="22"/>
                <w:szCs w:val="22"/>
                <w:shd w:val="clear" w:color="auto" w:fill="auto"/>
              </w:rPr>
              <w:t>Northwestern State University of Louisiana</w:t>
            </w:r>
          </w:p>
          <w:p w14:paraId="72540557" w14:textId="77777777" w:rsidR="00DD77B1" w:rsidRDefault="004828F8">
            <w:pPr>
              <w:pStyle w:val="documenttxtBold"/>
              <w:spacing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GPA: 3.98</w:t>
            </w:r>
          </w:p>
          <w:p w14:paraId="1C5DCA2D" w14:textId="77777777" w:rsidR="00DD77B1" w:rsidRDefault="004828F8">
            <w:pPr>
              <w:spacing w:line="280" w:lineRule="atLeast"/>
              <w:ind w:left="400" w:right="200"/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Natchitoches, LA</w:t>
            </w:r>
          </w:p>
          <w:p w14:paraId="5521F132" w14:textId="435D0A09" w:rsidR="00DD77B1" w:rsidRDefault="004828F8">
            <w:pPr>
              <w:pStyle w:val="documenttxtItlParagraph"/>
              <w:spacing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Bachelor of Science </w:t>
            </w:r>
            <w:r w:rsidR="002577B8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in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Nursing (Aug 2018)</w:t>
            </w:r>
          </w:p>
          <w:p w14:paraId="6356C30D" w14:textId="77777777" w:rsidR="00B86E20" w:rsidRDefault="00B86E20">
            <w:pPr>
              <w:pStyle w:val="documenttxtItlParagraph"/>
              <w:spacing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14:paraId="08398B33" w14:textId="2BF1DC36" w:rsidR="002577B8" w:rsidRPr="00B86E20" w:rsidRDefault="002577B8">
            <w:pPr>
              <w:pStyle w:val="documenttxtItlParagraph"/>
              <w:spacing w:line="280" w:lineRule="atLeast"/>
              <w:ind w:left="400" w:right="200"/>
              <w:rPr>
                <w:rStyle w:val="span"/>
                <w:rFonts w:eastAsia="Open Sans"/>
              </w:rPr>
            </w:pPr>
            <w:r w:rsidRPr="00B86E20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Master of Science in Nursing</w:t>
            </w:r>
            <w:r w:rsidR="00B86E20" w:rsidRPr="00B86E20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with a concertation in Family Nurse Practitioner Degree (in progress)</w:t>
            </w:r>
          </w:p>
          <w:p w14:paraId="122EE4A2" w14:textId="77777777" w:rsidR="00DD77B1" w:rsidRDefault="004828F8">
            <w:pPr>
              <w:pStyle w:val="whiteLine"/>
              <w:shd w:val="clear" w:color="auto" w:fill="auto"/>
              <w:spacing w:before="200" w:after="200"/>
              <w:rPr>
                <w:rStyle w:val="documentparentContainerleftBox"/>
                <w:rFonts w:ascii="Open Sans" w:eastAsia="Open Sans" w:hAnsi="Open Sans" w:cs="Open Sans"/>
                <w:color w:val="000000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noProof/>
                <w:color w:val="000000"/>
                <w:shd w:val="clear" w:color="auto" w:fill="auto"/>
              </w:rPr>
              <w:drawing>
                <wp:inline distT="0" distB="0" distL="0" distR="0" wp14:anchorId="3B9FCFAD" wp14:editId="7CEEF590">
                  <wp:extent cx="3175088" cy="28477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2249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8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5C9AF" w14:textId="77777777" w:rsidR="00DD77B1" w:rsidRDefault="004828F8">
            <w:pPr>
              <w:pStyle w:val="documentsectionTitle"/>
              <w:pBdr>
                <w:bottom w:val="none" w:sz="0" w:space="5" w:color="auto"/>
              </w:pBdr>
              <w:ind w:left="400" w:right="200"/>
              <w:rPr>
                <w:rStyle w:val="documentparentContainerleft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shd w:val="clear" w:color="auto" w:fill="auto"/>
              </w:rPr>
              <w:t>Additional Skills</w:t>
            </w:r>
          </w:p>
          <w:p w14:paraId="75170634" w14:textId="77777777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Experience in assisting with vaginal and caesarean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deliveries</w:t>
            </w:r>
            <w:proofErr w:type="gram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0F55EB9C" w14:textId="6B6E6688" w:rsidR="00DD77B1" w:rsidRDefault="0001139D">
            <w:pPr>
              <w:pStyle w:val="p"/>
              <w:spacing w:before="100"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Provide interventions necessary for difficult deliveries such as vacuum assisted deliveries and shoulder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dystocia</w:t>
            </w:r>
            <w:proofErr w:type="gram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6E3C76BE" w14:textId="77777777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IV and urinary catheter insertion and management</w:t>
            </w:r>
          </w:p>
          <w:p w14:paraId="20A44445" w14:textId="77777777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Computerized charting</w:t>
            </w:r>
          </w:p>
          <w:p w14:paraId="05F7F4D2" w14:textId="4B022C5E" w:rsidR="00DD77B1" w:rsidRDefault="004828F8" w:rsidP="00B86E20">
            <w:pPr>
              <w:pStyle w:val="p"/>
              <w:spacing w:before="100"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Calculate blood loss and perform appropriate interventions during postpartum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hemorrhage</w:t>
            </w:r>
            <w:proofErr w:type="gram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1477D038" w14:textId="77777777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Maternal support, relaxation techniques, and pain management during labor</w:t>
            </w:r>
          </w:p>
          <w:p w14:paraId="537BA319" w14:textId="77777777" w:rsidR="00DD77B1" w:rsidRDefault="004828F8">
            <w:pPr>
              <w:pStyle w:val="whiteLine"/>
              <w:shd w:val="clear" w:color="auto" w:fill="auto"/>
              <w:spacing w:before="200" w:after="200"/>
              <w:rPr>
                <w:rStyle w:val="documentparentContainerleftBox"/>
                <w:rFonts w:ascii="Open Sans" w:eastAsia="Open Sans" w:hAnsi="Open Sans" w:cs="Open Sans"/>
                <w:color w:val="000000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noProof/>
                <w:color w:val="000000"/>
                <w:shd w:val="clear" w:color="auto" w:fill="auto"/>
              </w:rPr>
              <w:drawing>
                <wp:inline distT="0" distB="0" distL="0" distR="0" wp14:anchorId="764F8DB8" wp14:editId="64FCC826">
                  <wp:extent cx="3175088" cy="28477"/>
                  <wp:effectExtent l="0" t="0" r="0" b="0"/>
                  <wp:docPr id="100007" name="Pictur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1838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8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CDD1C" w14:textId="77777777" w:rsidR="00DD77B1" w:rsidRDefault="004828F8">
            <w:pPr>
              <w:pStyle w:val="documentsectionTitle"/>
              <w:pBdr>
                <w:bottom w:val="none" w:sz="0" w:space="5" w:color="auto"/>
              </w:pBdr>
              <w:ind w:left="400" w:right="200"/>
              <w:rPr>
                <w:rStyle w:val="documentparentContainerleft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shd w:val="clear" w:color="auto" w:fill="auto"/>
              </w:rPr>
              <w:t>Certifications</w:t>
            </w:r>
          </w:p>
          <w:p w14:paraId="592B4BA5" w14:textId="77777777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Registered Nurse</w:t>
            </w:r>
          </w:p>
          <w:p w14:paraId="6D01D5ED" w14:textId="77777777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CPR and AED Certifications</w:t>
            </w:r>
          </w:p>
          <w:p w14:paraId="7A78CEE5" w14:textId="77777777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BLS and ACLS Certifications</w:t>
            </w:r>
          </w:p>
          <w:p w14:paraId="07A61351" w14:textId="6F803630" w:rsidR="00DD77B1" w:rsidRDefault="004828F8">
            <w:pPr>
              <w:pStyle w:val="p"/>
              <w:spacing w:before="100"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 xml:space="preserve">NRP Certification </w:t>
            </w:r>
          </w:p>
          <w:p w14:paraId="24ABCD78" w14:textId="6DF63C26" w:rsidR="00326D26" w:rsidRDefault="00326D26">
            <w:pPr>
              <w:pStyle w:val="p"/>
              <w:spacing w:before="100"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</w:p>
          <w:p w14:paraId="093FC21A" w14:textId="696D0B61" w:rsidR="00DD77B1" w:rsidRDefault="00326D26" w:rsidP="00FD46E8">
            <w:pPr>
              <w:pStyle w:val="documentsinglecolumnjobtitle"/>
              <w:spacing w:line="280" w:lineRule="atLeast"/>
              <w:ind w:left="400" w:right="200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b/>
                <w:bCs/>
                <w:caps w:val="0"/>
                <w:color w:val="000000"/>
              </w:rPr>
              <w:t>R</w:t>
            </w:r>
            <w:r w:rsidRPr="00AC7F5D">
              <w:rPr>
                <w:rStyle w:val="documentparentContainerrightBox"/>
                <w:rFonts w:ascii="Open Sans" w:eastAsia="Open Sans" w:hAnsi="Open Sans" w:cs="Open Sans"/>
                <w:b/>
                <w:bCs/>
                <w:caps w:val="0"/>
                <w:color w:val="000000"/>
              </w:rPr>
              <w:t xml:space="preserve">eferences </w:t>
            </w:r>
            <w:r>
              <w:rPr>
                <w:rStyle w:val="documentparentContainerrightBox"/>
                <w:rFonts w:ascii="Open Sans" w:eastAsia="Open Sans" w:hAnsi="Open Sans" w:cs="Open Sans"/>
                <w:b/>
                <w:bCs/>
                <w:caps w:val="0"/>
                <w:color w:val="000000"/>
              </w:rPr>
              <w:t xml:space="preserve">available </w:t>
            </w:r>
            <w:r w:rsidRPr="00AC7F5D">
              <w:rPr>
                <w:rStyle w:val="documentparentContainerrightBox"/>
                <w:rFonts w:ascii="Open Sans" w:eastAsia="Open Sans" w:hAnsi="Open Sans" w:cs="Open Sans"/>
                <w:b/>
                <w:bCs/>
                <w:caps w:val="0"/>
                <w:color w:val="000000"/>
              </w:rPr>
              <w:t>upon request</w:t>
            </w:r>
          </w:p>
        </w:tc>
        <w:tc>
          <w:tcPr>
            <w:tcW w:w="7340" w:type="dxa"/>
            <w:tcMar>
              <w:top w:w="400" w:type="dxa"/>
              <w:left w:w="0" w:type="dxa"/>
              <w:bottom w:w="0" w:type="dxa"/>
              <w:right w:w="0" w:type="dxa"/>
            </w:tcMar>
            <w:hideMark/>
          </w:tcPr>
          <w:p w14:paraId="6E061158" w14:textId="77777777" w:rsidR="00DD77B1" w:rsidRDefault="004828F8">
            <w:pPr>
              <w:pStyle w:val="documentsectionTitle"/>
              <w:pBdr>
                <w:bottom w:val="none" w:sz="0" w:space="5" w:color="auto"/>
              </w:pBdr>
              <w:ind w:left="400" w:right="200"/>
              <w:rPr>
                <w:rStyle w:val="documentparentContainerrightBox"/>
                <w:rFonts w:ascii="Open Sans" w:eastAsia="Open Sans" w:hAnsi="Open Sans" w:cs="Open Sans"/>
              </w:rPr>
            </w:pPr>
            <w:r>
              <w:rPr>
                <w:rStyle w:val="documentparentContainerrightBox"/>
                <w:rFonts w:ascii="Open Sans" w:eastAsia="Open Sans" w:hAnsi="Open Sans" w:cs="Open Sans"/>
              </w:rPr>
              <w:t>Career Objective</w:t>
            </w:r>
          </w:p>
          <w:p w14:paraId="79D45C1E" w14:textId="77777777" w:rsidR="00DD77B1" w:rsidRDefault="004828F8">
            <w:pPr>
              <w:pStyle w:val="rightBoxgrayLine"/>
              <w:spacing w:after="200" w:line="4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color w:val="000000"/>
                <w:sz w:val="4"/>
                <w:szCs w:val="4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4"/>
                <w:szCs w:val="4"/>
                <w:shd w:val="clear" w:color="auto" w:fill="auto"/>
              </w:rPr>
              <w:t> </w:t>
            </w:r>
          </w:p>
          <w:p w14:paraId="62DEF48A" w14:textId="30E6CEA1" w:rsidR="00DD77B1" w:rsidRDefault="004828F8">
            <w:pPr>
              <w:pStyle w:val="documentparentContainersinglecolumn"/>
              <w:spacing w:line="28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Hard-working and compassionate professional aiming to utilize my nursing education and experience to provide competent care and </w:t>
            </w:r>
            <w:r w:rsidR="00326D26"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>thorough education through my role as a registered nurse.</w:t>
            </w:r>
          </w:p>
          <w:p w14:paraId="2191CB16" w14:textId="77777777" w:rsidR="00326D26" w:rsidRDefault="00326D26">
            <w:pPr>
              <w:pStyle w:val="documentparentContainersinglecolumn"/>
              <w:spacing w:line="28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14:paraId="1E5845E6" w14:textId="77777777" w:rsidR="00DD77B1" w:rsidRDefault="004828F8" w:rsidP="00326D26">
            <w:pPr>
              <w:pStyle w:val="documentsectionTitle"/>
              <w:pBdr>
                <w:bottom w:val="none" w:sz="0" w:space="5" w:color="auto"/>
              </w:pBdr>
              <w:ind w:left="400" w:right="200"/>
              <w:rPr>
                <w:rStyle w:val="documentparentContainerrightBox"/>
                <w:rFonts w:ascii="Open Sans" w:eastAsia="Open Sans" w:hAnsi="Open Sans" w:cs="Open Sans"/>
              </w:rPr>
            </w:pPr>
            <w:r>
              <w:rPr>
                <w:rStyle w:val="documentparentContainerrightBox"/>
                <w:rFonts w:ascii="Open Sans" w:eastAsia="Open Sans" w:hAnsi="Open Sans" w:cs="Open Sans"/>
              </w:rPr>
              <w:t>Experience</w:t>
            </w:r>
          </w:p>
          <w:p w14:paraId="3B7E5462" w14:textId="77777777" w:rsidR="00DD77B1" w:rsidRDefault="004828F8">
            <w:pPr>
              <w:pStyle w:val="rightBoxgrayLine"/>
              <w:spacing w:after="200" w:line="4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color w:val="000000"/>
                <w:sz w:val="4"/>
                <w:szCs w:val="4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4"/>
                <w:szCs w:val="4"/>
                <w:shd w:val="clear" w:color="auto" w:fill="auto"/>
              </w:rPr>
              <w:t> </w:t>
            </w:r>
          </w:p>
          <w:p w14:paraId="200F8708" w14:textId="63F9C952" w:rsidR="00734EAF" w:rsidRDefault="00734EAF" w:rsidP="00734EAF">
            <w:pPr>
              <w:pStyle w:val="documentsinglecolumnjobtitle"/>
              <w:spacing w:line="28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  <w:t>Registered nurse</w:t>
            </w:r>
            <w:r w:rsidR="002577B8"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  <w:t xml:space="preserve"> labor and delivery</w:t>
            </w:r>
          </w:p>
          <w:p w14:paraId="0EBC0C5C" w14:textId="6B537895" w:rsidR="00734EAF" w:rsidRDefault="00734EAF" w:rsidP="00734EAF">
            <w:pPr>
              <w:spacing w:line="280" w:lineRule="atLeast"/>
              <w:ind w:left="400" w:right="200"/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734EAF"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Rapides Regional Medical Center</w:t>
            </w:r>
            <w:r w:rsidRPr="00734EAF">
              <w:rPr>
                <w:rStyle w:val="documenttxtItl"/>
                <w:rFonts w:eastAsia="Open Sans"/>
              </w:rPr>
              <w:t xml:space="preserve">, </w:t>
            </w: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Alexandria</w:t>
            </w:r>
            <w:r w:rsidRPr="00734EAF">
              <w:rPr>
                <w:rStyle w:val="documenttxtItl"/>
                <w:rFonts w:eastAsia="Open Sans"/>
              </w:rPr>
              <w:t xml:space="preserve">, </w:t>
            </w: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LA / Jan 2021 - Present</w:t>
            </w:r>
          </w:p>
          <w:p w14:paraId="7878068B" w14:textId="4EF2CCC7" w:rsidR="00DD77B1" w:rsidRDefault="005903B1" w:rsidP="00734EAF">
            <w:pPr>
              <w:pStyle w:val="documentli"/>
              <w:numPr>
                <w:ilvl w:val="0"/>
                <w:numId w:val="3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Manage a diverse team of patients providing antepartum, intrapartum, and postpartum </w:t>
            </w:r>
            <w:proofErr w:type="gramStart"/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>care</w:t>
            </w:r>
            <w:proofErr w:type="gramEnd"/>
          </w:p>
          <w:p w14:paraId="53A6DB2A" w14:textId="1FD5A773" w:rsidR="005903B1" w:rsidRDefault="005903B1" w:rsidP="00734EAF">
            <w:pPr>
              <w:pStyle w:val="documentli"/>
              <w:numPr>
                <w:ilvl w:val="0"/>
                <w:numId w:val="3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Efficiently triage patients and communicate their needs to the physician on </w:t>
            </w:r>
            <w:proofErr w:type="gramStart"/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>call</w:t>
            </w:r>
            <w:proofErr w:type="gramEnd"/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1255C9F5" w14:textId="3F7DC6CE" w:rsidR="005903B1" w:rsidRPr="0001139D" w:rsidRDefault="005903B1" w:rsidP="0001139D">
            <w:pPr>
              <w:pStyle w:val="documentli"/>
              <w:numPr>
                <w:ilvl w:val="0"/>
                <w:numId w:val="3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Assist with placement and evaluate effectiveness of patient controlled epidural </w:t>
            </w:r>
            <w:proofErr w:type="gramStart"/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>anesthesia</w:t>
            </w:r>
            <w:proofErr w:type="gramEnd"/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60233F50" w14:textId="3F75A12B" w:rsidR="0001139D" w:rsidRPr="00734EAF" w:rsidRDefault="0001139D" w:rsidP="00734EAF">
            <w:pPr>
              <w:pStyle w:val="documentli"/>
              <w:numPr>
                <w:ilvl w:val="0"/>
                <w:numId w:val="3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Establish compassionate environment by recognizing the physical, emotional, psychological, and spiritual needs </w:t>
            </w:r>
            <w:r w:rsidR="00326D26"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>of</w:t>
            </w:r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patients and their support </w:t>
            </w:r>
            <w:proofErr w:type="gramStart"/>
            <w:r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  <w:t>people</w:t>
            </w:r>
            <w:proofErr w:type="gramEnd"/>
          </w:p>
          <w:p w14:paraId="1E2FC8D5" w14:textId="2A386401" w:rsidR="00734EAF" w:rsidRDefault="00734EAF">
            <w:pPr>
              <w:pStyle w:val="paragraphfirstparagraphparagapdiv"/>
              <w:spacing w:line="20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vanish w:val="0"/>
                <w:color w:val="000000"/>
                <w:sz w:val="20"/>
                <w:szCs w:val="20"/>
              </w:rPr>
            </w:pPr>
          </w:p>
          <w:p w14:paraId="50613EEC" w14:textId="77777777" w:rsidR="00734EAF" w:rsidRDefault="00734EAF">
            <w:pPr>
              <w:pStyle w:val="paragraphfirstparagraphparagapdiv"/>
              <w:spacing w:line="20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  <w:p w14:paraId="2FA0059F" w14:textId="4A582054" w:rsidR="00DD77B1" w:rsidRDefault="004828F8">
            <w:pPr>
              <w:pStyle w:val="documentsinglecolumnjobtitle"/>
              <w:spacing w:line="28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  <w:t>Registered Nurse</w:t>
            </w:r>
            <w:r w:rsidR="002577B8"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  <w:t xml:space="preserve"> labor and delivery</w:t>
            </w:r>
          </w:p>
          <w:p w14:paraId="290479CF" w14:textId="45604230" w:rsidR="00DD77B1" w:rsidRDefault="004828F8">
            <w:pPr>
              <w:spacing w:line="280" w:lineRule="atLeast"/>
              <w:ind w:left="400" w:right="200"/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Willis Knighton South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Shreveport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LA / Sep 2018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="00BF5C5B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–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="00BF5C5B" w:rsidRPr="00BF5C5B"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Dec 2020</w:t>
            </w:r>
          </w:p>
          <w:p w14:paraId="2BC1B3E5" w14:textId="7F5EA230" w:rsidR="00DD77B1" w:rsidRDefault="004828F8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Perform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cervical exams to determine dilation and effacement of cervix and station of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fetus</w:t>
            </w:r>
            <w:proofErr w:type="gramEnd"/>
          </w:p>
          <w:p w14:paraId="411F2CC9" w14:textId="1E9B7B1F" w:rsidR="00DD77B1" w:rsidRDefault="002577B8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Trained to circulated and scrub</w:t>
            </w:r>
            <w:r w:rsidR="004828F8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during caesarean </w:t>
            </w:r>
            <w:proofErr w:type="gramStart"/>
            <w:r w:rsidR="004828F8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sections</w:t>
            </w:r>
            <w:proofErr w:type="gramEnd"/>
          </w:p>
          <w:p w14:paraId="6405F7A1" w14:textId="3B0E1AB1" w:rsidR="00DD77B1" w:rsidRDefault="004828F8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Examine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and assess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women in different stages of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pregnancy</w:t>
            </w:r>
            <w:proofErr w:type="gramEnd"/>
          </w:p>
          <w:p w14:paraId="53F9C8CF" w14:textId="3F1A49E1" w:rsidR="00DD77B1" w:rsidRDefault="004828F8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Identif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ied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and manage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high risk obstetrical conditions</w:t>
            </w:r>
          </w:p>
          <w:p w14:paraId="0CF27B67" w14:textId="56B0E9EE" w:rsidR="00DD77B1" w:rsidRPr="00326D26" w:rsidRDefault="004828F8" w:rsidP="00326D26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Interpret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fetal heart rate patterns and contraction patterns and perform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appropriate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interventions</w:t>
            </w:r>
            <w:proofErr w:type="gram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4D74DAF6" w14:textId="6C00E6BE" w:rsidR="00DD77B1" w:rsidRDefault="004828F8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Perform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newborn assessment and provide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couplet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care</w:t>
            </w:r>
            <w:proofErr w:type="gram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1700E038" w14:textId="0560590F" w:rsidR="00DD77B1" w:rsidRDefault="004828F8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Initiate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and manage</w:t>
            </w:r>
            <w:r w:rsidR="005903B1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inductions and augmentations of labor </w:t>
            </w:r>
          </w:p>
          <w:p w14:paraId="5C454C6B" w14:textId="5C0B2D58" w:rsidR="0001139D" w:rsidRPr="00326D26" w:rsidRDefault="0001139D">
            <w:pPr>
              <w:pStyle w:val="documentli"/>
              <w:numPr>
                <w:ilvl w:val="0"/>
                <w:numId w:val="1"/>
              </w:numPr>
              <w:spacing w:line="280" w:lineRule="atLeast"/>
              <w:ind w:left="900" w:right="200" w:hanging="301"/>
              <w:rPr>
                <w:rStyle w:val="span"/>
                <w:rFonts w:eastAsia="Open Sans"/>
              </w:rPr>
            </w:pPr>
            <w:r w:rsidRPr="00326D2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Provided </w:t>
            </w:r>
            <w:r w:rsidR="00326D26" w:rsidRPr="00326D2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postpartum discharge education</w:t>
            </w:r>
            <w:r w:rsidRPr="00326D2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="00326D2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such as </w:t>
            </w:r>
            <w:r w:rsidRPr="00326D2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maternal healing, breastfeeding, formula feeding, safe sleeping, infant stools/voids, </w:t>
            </w:r>
            <w:r w:rsidR="00326D26" w:rsidRPr="00326D2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signs of a sick infant, postpartum depression, and umbilical cord and circumcision </w:t>
            </w:r>
            <w:proofErr w:type="gramStart"/>
            <w:r w:rsidR="00326D26" w:rsidRPr="00326D2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care</w:t>
            </w:r>
            <w:proofErr w:type="gramEnd"/>
          </w:p>
          <w:p w14:paraId="17A67773" w14:textId="77777777" w:rsidR="00DD77B1" w:rsidRDefault="004828F8">
            <w:pPr>
              <w:pStyle w:val="paragraphparagapdiv"/>
              <w:ind w:left="400" w:right="200"/>
              <w:rPr>
                <w:rStyle w:val="documentparentContainerrightBox"/>
                <w:rFonts w:ascii="Open Sans" w:eastAsia="Open Sans" w:hAnsi="Open Sans" w:cs="Open Sans"/>
                <w:color w:val="000000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color w:val="000000"/>
              </w:rPr>
              <w:t> </w:t>
            </w:r>
          </w:p>
          <w:p w14:paraId="6841259B" w14:textId="77777777" w:rsidR="00DD77B1" w:rsidRDefault="004828F8">
            <w:pPr>
              <w:pStyle w:val="documentsinglecolumnjobtitle"/>
              <w:spacing w:line="280" w:lineRule="atLeast"/>
              <w:ind w:left="400" w:right="200"/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b/>
                <w:bCs/>
                <w:color w:val="000000"/>
              </w:rPr>
              <w:t xml:space="preserve">Labor and Delivery Preceptorship </w:t>
            </w:r>
          </w:p>
          <w:p w14:paraId="264C994E" w14:textId="77777777" w:rsidR="00DD77B1" w:rsidRDefault="004828F8">
            <w:pPr>
              <w:spacing w:line="280" w:lineRule="atLeast"/>
              <w:ind w:left="400" w:right="200"/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Willis Knighton South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Shreveport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LA / May 2018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- </w:t>
            </w: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Aug 2018</w:t>
            </w:r>
          </w:p>
          <w:p w14:paraId="63A211B0" w14:textId="77777777" w:rsidR="00DD77B1" w:rsidRDefault="004828F8">
            <w:pPr>
              <w:pStyle w:val="documentli"/>
              <w:numPr>
                <w:ilvl w:val="0"/>
                <w:numId w:val="2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Assessed contraction patterns in conjunction with fetal heart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rate</w:t>
            </w:r>
            <w:proofErr w:type="gramEnd"/>
          </w:p>
          <w:p w14:paraId="5B8D6A4C" w14:textId="77777777" w:rsidR="00DD77B1" w:rsidRDefault="004828F8">
            <w:pPr>
              <w:pStyle w:val="documentli"/>
              <w:numPr>
                <w:ilvl w:val="0"/>
                <w:numId w:val="2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Performed fundal massage and assessed postpartum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bleeding</w:t>
            </w:r>
            <w:proofErr w:type="gramEnd"/>
          </w:p>
          <w:p w14:paraId="5B33CBE3" w14:textId="77777777" w:rsidR="00DD77B1" w:rsidRDefault="004828F8">
            <w:pPr>
              <w:pStyle w:val="documentli"/>
              <w:numPr>
                <w:ilvl w:val="0"/>
                <w:numId w:val="2"/>
              </w:numPr>
              <w:spacing w:line="280" w:lineRule="atLeast"/>
              <w:ind w:left="900" w:right="200" w:hanging="301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Assisted in newborn assessment of vital signs, reflexes, measurements, and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weight</w:t>
            </w:r>
            <w:proofErr w:type="gram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</w:p>
          <w:p w14:paraId="4D3D0CDE" w14:textId="7819393A" w:rsidR="002577B8" w:rsidRPr="002577B8" w:rsidRDefault="004828F8" w:rsidP="002577B8">
            <w:pPr>
              <w:pStyle w:val="documentli"/>
              <w:numPr>
                <w:ilvl w:val="0"/>
                <w:numId w:val="2"/>
              </w:numPr>
              <w:spacing w:line="280" w:lineRule="atLeast"/>
              <w:ind w:left="900" w:right="200" w:hanging="301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Assessed and provided care for high risk antepartum </w:t>
            </w:r>
            <w:proofErr w:type="gram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patient</w:t>
            </w:r>
            <w:r w:rsidR="002577B8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</w:t>
            </w:r>
            <w:proofErr w:type="gramEnd"/>
          </w:p>
          <w:p w14:paraId="248E5772" w14:textId="5E71C26F" w:rsidR="002577B8" w:rsidRPr="002577B8" w:rsidRDefault="002577B8" w:rsidP="002577B8">
            <w:pPr>
              <w:rPr>
                <w:rFonts w:eastAsia="Open Sans"/>
              </w:rPr>
            </w:pPr>
          </w:p>
        </w:tc>
      </w:tr>
    </w:tbl>
    <w:p w14:paraId="1894AB0D" w14:textId="77777777" w:rsidR="00DD77B1" w:rsidRDefault="004828F8">
      <w:pPr>
        <w:spacing w:line="20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color w:val="FFFFFF"/>
          <w:sz w:val="2"/>
        </w:rPr>
        <w:t>.</w:t>
      </w:r>
    </w:p>
    <w:sectPr w:rsidR="00DD77B1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C75591C-4A60-4EFF-B8E1-38B8CBC46853}"/>
    <w:embedBold r:id="rId2" w:fontKey="{A71E560C-4321-47BC-ADA9-B70C2C5133BD}"/>
    <w:embedItalic r:id="rId3" w:fontKey="{CC87BA9C-BA8A-467A-9589-91A420C997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95FA2B-E059-4822-B0E9-701FDFA7A1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7C58CA3-A26D-47DC-B8FB-DDB252DD6B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A00A1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B04D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20F9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BE6F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EFA95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1C5A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381D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9261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D261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C462F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5FA86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24E0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C834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EAC8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7847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0EE7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6A57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188D3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3C5602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364D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1449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161C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4C66D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222C4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EE03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1860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F6CC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B1"/>
    <w:rsid w:val="0001139D"/>
    <w:rsid w:val="00190282"/>
    <w:rsid w:val="002577B8"/>
    <w:rsid w:val="00326D26"/>
    <w:rsid w:val="004828F8"/>
    <w:rsid w:val="005903B1"/>
    <w:rsid w:val="00734EAF"/>
    <w:rsid w:val="00AC7F5D"/>
    <w:rsid w:val="00B04AD5"/>
    <w:rsid w:val="00B86E20"/>
    <w:rsid w:val="00BF5C5B"/>
    <w:rsid w:val="00C973C1"/>
    <w:rsid w:val="00D433CC"/>
    <w:rsid w:val="00DD77B1"/>
    <w:rsid w:val="00EF6D2F"/>
    <w:rsid w:val="00FD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EFBDA"/>
  <w15:docId w15:val="{47AEE7B5-7C12-49B0-9180-CEC310F50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Pr>
      <w:sz w:val="22"/>
      <w:szCs w:val="22"/>
    </w:rPr>
  </w:style>
  <w:style w:type="character" w:customStyle="1" w:styleId="documentparentContainerleftBox">
    <w:name w:val="document_parentContainer_leftBox"/>
    <w:basedOn w:val="DefaultParagraphFont"/>
    <w:rPr>
      <w:shd w:val="clear" w:color="auto" w:fill="F5F6F5"/>
    </w:rPr>
  </w:style>
  <w:style w:type="paragraph" w:customStyle="1" w:styleId="documentleftBoxsectionnth-child1">
    <w:name w:val="document_leftBox_section_nth-child(1)"/>
    <w:basedOn w:val="Normal"/>
  </w:style>
  <w:style w:type="paragraph" w:customStyle="1" w:styleId="PARAGRAPHNAME">
    <w:name w:val="PARAGRAPH_NAME"/>
    <w:basedOn w:val="Normal"/>
  </w:style>
  <w:style w:type="paragraph" w:customStyle="1" w:styleId="documentname">
    <w:name w:val="document_name"/>
    <w:basedOn w:val="Normal"/>
    <w:pPr>
      <w:spacing w:line="360" w:lineRule="atLeast"/>
    </w:pPr>
    <w:rPr>
      <w:sz w:val="34"/>
      <w:szCs w:val="34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280" w:lineRule="atLeast"/>
    </w:pPr>
    <w:rPr>
      <w:sz w:val="22"/>
      <w:szCs w:val="22"/>
    </w:rPr>
  </w:style>
  <w:style w:type="paragraph" w:customStyle="1" w:styleId="whiteLine">
    <w:name w:val="whiteLine"/>
    <w:basedOn w:val="Normal"/>
    <w:pPr>
      <w:shd w:val="clear" w:color="auto" w:fill="F5F6F5"/>
      <w:spacing w:line="40" w:lineRule="atLeast"/>
    </w:pPr>
    <w:rPr>
      <w:sz w:val="4"/>
      <w:szCs w:val="4"/>
      <w:shd w:val="clear" w:color="auto" w:fill="F5F6F5"/>
    </w:rPr>
  </w:style>
  <w:style w:type="paragraph" w:customStyle="1" w:styleId="documentleftBoxsection">
    <w:name w:val="document_leftBox_section"/>
    <w:basedOn w:val="Normal"/>
    <w:pPr>
      <w:pBdr>
        <w:left w:val="none" w:sz="0" w:space="20" w:color="auto"/>
        <w:right w:val="none" w:sz="0" w:space="10" w:color="auto"/>
      </w:pBdr>
    </w:pPr>
  </w:style>
  <w:style w:type="paragraph" w:customStyle="1" w:styleId="div">
    <w:name w:val="div"/>
    <w:basedOn w:val="Normal"/>
  </w:style>
  <w:style w:type="character" w:customStyle="1" w:styleId="documenticonSvg">
    <w:name w:val="document_iconSvg"/>
    <w:basedOn w:val="DefaultParagraphFont"/>
  </w:style>
  <w:style w:type="character" w:customStyle="1" w:styleId="documenticoTxt">
    <w:name w:val="document_icoTxt"/>
    <w:basedOn w:val="DefaultParagraphFont"/>
  </w:style>
  <w:style w:type="table" w:customStyle="1" w:styleId="address">
    <w:name w:val="address"/>
    <w:basedOn w:val="TableNormal"/>
    <w:tblPr/>
  </w:style>
  <w:style w:type="paragraph" w:customStyle="1" w:styleId="documentleftBoxheading">
    <w:name w:val="document_leftBox_heading"/>
    <w:basedOn w:val="Normal"/>
  </w:style>
  <w:style w:type="paragraph" w:customStyle="1" w:styleId="documentsectionTitle">
    <w:name w:val="document_sectionTitle"/>
    <w:basedOn w:val="Normal"/>
    <w:pPr>
      <w:spacing w:line="340" w:lineRule="atLeast"/>
    </w:pPr>
    <w:rPr>
      <w:b/>
      <w:bCs/>
      <w:caps/>
      <w:color w:val="000000"/>
      <w:sz w:val="28"/>
      <w:szCs w:val="28"/>
    </w:rPr>
  </w:style>
  <w:style w:type="paragraph" w:customStyle="1" w:styleId="paragraphfirstparagraphparagapdiv">
    <w:name w:val="paragraph_firstparagraph_paragapdiv"/>
    <w:basedOn w:val="Normal"/>
    <w:rPr>
      <w:vanish/>
    </w:rPr>
  </w:style>
  <w:style w:type="paragraph" w:customStyle="1" w:styleId="documentparentContainersinglecolumn">
    <w:name w:val="document_parentContainer_singlecolumn"/>
    <w:basedOn w:val="Normal"/>
  </w:style>
  <w:style w:type="paragraph" w:customStyle="1" w:styleId="documentdispBlock">
    <w:name w:val="document_dispBlock"/>
    <w:basedOn w:val="Normal"/>
  </w:style>
  <w:style w:type="paragraph" w:customStyle="1" w:styleId="documenttxtBold">
    <w:name w:val="document_txtBold"/>
    <w:basedOn w:val="Normal"/>
    <w:rPr>
      <w:b/>
      <w:bCs/>
    </w:rPr>
  </w:style>
  <w:style w:type="character" w:customStyle="1" w:styleId="documenttxtItl">
    <w:name w:val="document_txtItl"/>
    <w:basedOn w:val="DefaultParagraphFont"/>
    <w:rPr>
      <w:i/>
      <w:iCs/>
    </w:rPr>
  </w:style>
  <w:style w:type="paragraph" w:customStyle="1" w:styleId="documenttxtItlParagraph">
    <w:name w:val="document_txtItl Paragraph"/>
    <w:basedOn w:val="Normal"/>
    <w:rPr>
      <w:i/>
      <w:iCs/>
    </w:rPr>
  </w:style>
  <w:style w:type="paragraph" w:customStyle="1" w:styleId="documentskillsparagraph">
    <w:name w:val="document_skills_paragraph"/>
    <w:basedOn w:val="Normal"/>
  </w:style>
  <w:style w:type="paragraph" w:customStyle="1" w:styleId="p">
    <w:name w:val="p"/>
    <w:basedOn w:val="Normal"/>
  </w:style>
  <w:style w:type="paragraph" w:customStyle="1" w:styleId="documentcertificateparagraph">
    <w:name w:val="document_certificate_paragraph"/>
    <w:basedOn w:val="Normal"/>
  </w:style>
  <w:style w:type="paragraph" w:customStyle="1" w:styleId="documentparentContainerleftBoxParagraph">
    <w:name w:val="document_parentContainer_leftBox Paragraph"/>
    <w:basedOn w:val="Normal"/>
    <w:pPr>
      <w:pBdr>
        <w:top w:val="none" w:sz="0" w:space="20" w:color="auto"/>
      </w:pBdr>
      <w:shd w:val="clear" w:color="auto" w:fill="F5F6F5"/>
    </w:pPr>
    <w:rPr>
      <w:shd w:val="clear" w:color="auto" w:fill="F5F6F5"/>
    </w:rPr>
  </w:style>
  <w:style w:type="character" w:customStyle="1" w:styleId="documentparentContainerrightBox">
    <w:name w:val="document_parentContainer_rightBox"/>
    <w:basedOn w:val="DefaultParagraphFont"/>
  </w:style>
  <w:style w:type="paragraph" w:customStyle="1" w:styleId="rightBoxgrayLine">
    <w:name w:val="rightBox_grayLine"/>
    <w:basedOn w:val="Normal"/>
    <w:pPr>
      <w:shd w:val="clear" w:color="auto" w:fill="E0E0E0"/>
    </w:pPr>
    <w:rPr>
      <w:shd w:val="clear" w:color="auto" w:fill="E0E0E0"/>
    </w:rPr>
  </w:style>
  <w:style w:type="paragraph" w:customStyle="1" w:styleId="documentsinglecolumnjobtitle">
    <w:name w:val="document_singlecolumn_jobtitle"/>
    <w:basedOn w:val="Normal"/>
    <w:rPr>
      <w:caps/>
    </w:rPr>
  </w:style>
  <w:style w:type="paragraph" w:customStyle="1" w:styleId="documentli">
    <w:name w:val="document_li"/>
    <w:basedOn w:val="Normal"/>
    <w:pPr>
      <w:pBdr>
        <w:left w:val="none" w:sz="0" w:space="5" w:color="auto"/>
      </w:pBdr>
    </w:pPr>
  </w:style>
  <w:style w:type="paragraph" w:customStyle="1" w:styleId="paragraphparagapdiv">
    <w:name w:val="paragraph_paragapdiv"/>
    <w:basedOn w:val="Normal"/>
    <w:pPr>
      <w:spacing w:line="200" w:lineRule="atLeast"/>
    </w:pPr>
    <w:rPr>
      <w:sz w:val="20"/>
      <w:szCs w:val="20"/>
    </w:rPr>
  </w:style>
  <w:style w:type="table" w:customStyle="1" w:styleId="documentparentContainer">
    <w:name w:val="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Emily Meyers</vt:lpstr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Emily Meyers</dc:title>
  <dc:creator>Emily Jackson</dc:creator>
  <cp:lastModifiedBy>Emily Jackson</cp:lastModifiedBy>
  <cp:revision>5</cp:revision>
  <dcterms:created xsi:type="dcterms:W3CDTF">2021-06-16T22:40:00Z</dcterms:created>
  <dcterms:modified xsi:type="dcterms:W3CDTF">2021-06-16T23:33:00Z</dcterms:modified>
</cp:coreProperties>
</file>