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4260"/>
        <w:gridCol w:w="7980"/>
      </w:tblGrid>
      <w:tr w:rsidR="00124B4B" w:rsidRPr="00124B4B" w14:paraId="604F2BB2" w14:textId="77777777">
        <w:trPr>
          <w:trHeight w:val="15200"/>
          <w:tblCellSpacing w:w="0" w:type="dxa"/>
        </w:trPr>
        <w:tc>
          <w:tcPr>
            <w:tcW w:w="4260" w:type="dxa"/>
            <w:shd w:val="clear" w:color="auto" w:fill="FAEFEF"/>
            <w:tcMar>
              <w:top w:w="0" w:type="dxa"/>
              <w:left w:w="0" w:type="dxa"/>
              <w:bottom w:w="600" w:type="dxa"/>
              <w:right w:w="0" w:type="dxa"/>
            </w:tcMar>
            <w:hideMark/>
          </w:tcPr>
          <w:tbl>
            <w:tblPr>
              <w:tblStyle w:val="divdocumentleft-table"/>
              <w:tblW w:w="4260" w:type="dxa"/>
              <w:tblCellSpacing w:w="0" w:type="dxa"/>
              <w:tblLayout w:type="fixed"/>
              <w:tblCellMar>
                <w:left w:w="0" w:type="dxa"/>
                <w:right w:w="300" w:type="dxa"/>
              </w:tblCellMar>
              <w:tblLook w:val="05E0" w:firstRow="1" w:lastRow="1" w:firstColumn="1" w:lastColumn="1" w:noHBand="0" w:noVBand="1"/>
            </w:tblPr>
            <w:tblGrid>
              <w:gridCol w:w="4260"/>
            </w:tblGrid>
            <w:tr w:rsidR="00124B4B" w:rsidRPr="00124B4B" w14:paraId="5A4CD696" w14:textId="77777777">
              <w:trPr>
                <w:trHeight w:hRule="exact" w:val="4306"/>
                <w:tblCellSpacing w:w="0" w:type="dxa"/>
              </w:trPr>
              <w:tc>
                <w:tcPr>
                  <w:tcW w:w="4260" w:type="dxa"/>
                  <w:shd w:val="clear" w:color="auto" w:fill="F2D8D6"/>
                  <w:tcMar>
                    <w:top w:w="600" w:type="dxa"/>
                    <w:left w:w="300" w:type="dxa"/>
                    <w:bottom w:w="400" w:type="dxa"/>
                    <w:right w:w="0" w:type="dxa"/>
                  </w:tcMar>
                  <w:hideMark/>
                </w:tcPr>
                <w:p w14:paraId="3C02406A" w14:textId="77777777" w:rsidR="00211D53" w:rsidRPr="00124B4B" w:rsidRDefault="00B94501">
                  <w:pPr>
                    <w:pStyle w:val="div"/>
                    <w:spacing w:line="620" w:lineRule="exact"/>
                    <w:ind w:left="300" w:right="300"/>
                    <w:rPr>
                      <w:rStyle w:val="divdocumentleft-box"/>
                      <w:rFonts w:ascii="Trebuchet MS" w:eastAsia="Trebuchet MS" w:hAnsi="Trebuchet MS" w:cs="Trebuchet MS"/>
                      <w:b/>
                      <w:bCs/>
                      <w:caps/>
                      <w:color w:val="000000" w:themeColor="text1"/>
                      <w:spacing w:val="10"/>
                      <w:sz w:val="60"/>
                      <w:szCs w:val="60"/>
                    </w:rPr>
                  </w:pPr>
                  <w:r w:rsidRPr="00124B4B">
                    <w:rPr>
                      <w:rStyle w:val="divdocumentleft-box"/>
                      <w:rFonts w:ascii="Trebuchet MS" w:eastAsia="Trebuchet MS" w:hAnsi="Trebuchet MS" w:cs="Trebuchet MS"/>
                      <w:b/>
                      <w:bCs/>
                      <w:caps/>
                      <w:color w:val="000000" w:themeColor="text1"/>
                      <w:spacing w:val="10"/>
                      <w:sz w:val="60"/>
                      <w:szCs w:val="60"/>
                    </w:rPr>
                    <w:t>Andrea</w:t>
                  </w:r>
                </w:p>
                <w:p w14:paraId="3D6DE652" w14:textId="77777777" w:rsidR="00211D53" w:rsidRPr="00124B4B" w:rsidRDefault="00B94501">
                  <w:pPr>
                    <w:pStyle w:val="div"/>
                    <w:spacing w:line="620" w:lineRule="exact"/>
                    <w:ind w:left="300" w:right="300"/>
                    <w:rPr>
                      <w:rStyle w:val="divdocumentleft-box"/>
                      <w:rFonts w:ascii="Trebuchet MS" w:eastAsia="Trebuchet MS" w:hAnsi="Trebuchet MS" w:cs="Trebuchet MS"/>
                      <w:b/>
                      <w:bCs/>
                      <w:caps/>
                      <w:color w:val="000000" w:themeColor="text1"/>
                      <w:spacing w:val="10"/>
                      <w:sz w:val="60"/>
                      <w:szCs w:val="60"/>
                    </w:rPr>
                  </w:pPr>
                  <w:r w:rsidRPr="00124B4B">
                    <w:rPr>
                      <w:rStyle w:val="divdocumentleft-box"/>
                      <w:rFonts w:ascii="Trebuchet MS" w:eastAsia="Trebuchet MS" w:hAnsi="Trebuchet MS" w:cs="Trebuchet MS"/>
                      <w:b/>
                      <w:bCs/>
                      <w:caps/>
                      <w:color w:val="000000" w:themeColor="text1"/>
                      <w:spacing w:val="10"/>
                      <w:sz w:val="60"/>
                      <w:szCs w:val="60"/>
                    </w:rPr>
                    <w:t>Gardea</w:t>
                  </w:r>
                </w:p>
                <w:p w14:paraId="3C299A07" w14:textId="77777777" w:rsidR="00211D53" w:rsidRPr="00124B4B" w:rsidRDefault="00B94501">
                  <w:pPr>
                    <w:pStyle w:val="div"/>
                    <w:spacing w:after="200" w:line="340" w:lineRule="atLeast"/>
                    <w:ind w:left="300" w:right="300"/>
                    <w:rPr>
                      <w:rStyle w:val="divdocumentleft-box"/>
                      <w:rFonts w:ascii="Trebuchet MS" w:eastAsia="Trebuchet MS" w:hAnsi="Trebuchet MS" w:cs="Trebuchet MS"/>
                      <w:color w:val="000000" w:themeColor="text1"/>
                    </w:rPr>
                  </w:pPr>
                  <w:r w:rsidRPr="00124B4B">
                    <w:rPr>
                      <w:rStyle w:val="divdocumentleft-box"/>
                      <w:rFonts w:ascii="Trebuchet MS" w:eastAsia="Trebuchet MS" w:hAnsi="Trebuchet MS" w:cs="Trebuchet MS"/>
                      <w:noProof/>
                      <w:color w:val="000000" w:themeColor="text1"/>
                    </w:rPr>
                    <w:drawing>
                      <wp:inline distT="0" distB="0" distL="0" distR="0" wp14:anchorId="7E30418C" wp14:editId="1C4F8D93">
                        <wp:extent cx="446794" cy="9492"/>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30255" name=""/>
                                <pic:cNvPicPr>
                                  <a:picLocks noChangeAspect="1"/>
                                </pic:cNvPicPr>
                              </pic:nvPicPr>
                              <pic:blipFill>
                                <a:blip r:embed="rId5"/>
                                <a:stretch>
                                  <a:fillRect/>
                                </a:stretch>
                              </pic:blipFill>
                              <pic:spPr>
                                <a:xfrm>
                                  <a:off x="0" y="0"/>
                                  <a:ext cx="446794" cy="9492"/>
                                </a:xfrm>
                                <a:prstGeom prst="rect">
                                  <a:avLst/>
                                </a:prstGeom>
                              </pic:spPr>
                            </pic:pic>
                          </a:graphicData>
                        </a:graphic>
                      </wp:inline>
                    </w:drawing>
                  </w:r>
                </w:p>
                <w:tbl>
                  <w:tblPr>
                    <w:tblStyle w:val="addresstable"/>
                    <w:tblW w:w="0" w:type="auto"/>
                    <w:tblCellSpacing w:w="0" w:type="dxa"/>
                    <w:tblInd w:w="300" w:type="dxa"/>
                    <w:tblLayout w:type="fixed"/>
                    <w:tblCellMar>
                      <w:left w:w="0" w:type="dxa"/>
                      <w:right w:w="0" w:type="dxa"/>
                    </w:tblCellMar>
                    <w:tblLook w:val="05E0" w:firstRow="1" w:lastRow="1" w:firstColumn="1" w:lastColumn="1" w:noHBand="0" w:noVBand="1"/>
                  </w:tblPr>
                  <w:tblGrid>
                    <w:gridCol w:w="540"/>
                    <w:gridCol w:w="3320"/>
                  </w:tblGrid>
                  <w:tr w:rsidR="00124B4B" w:rsidRPr="00124B4B" w14:paraId="7A8FCBDF" w14:textId="77777777">
                    <w:trPr>
                      <w:tblCellSpacing w:w="0" w:type="dxa"/>
                    </w:trPr>
                    <w:tc>
                      <w:tcPr>
                        <w:tcW w:w="540" w:type="dxa"/>
                        <w:tcMar>
                          <w:top w:w="120" w:type="dxa"/>
                          <w:left w:w="0" w:type="dxa"/>
                          <w:bottom w:w="0" w:type="dxa"/>
                          <w:right w:w="40" w:type="dxa"/>
                        </w:tcMar>
                        <w:hideMark/>
                      </w:tcPr>
                      <w:p w14:paraId="2306C7E6" w14:textId="77777777" w:rsidR="00211D53" w:rsidRPr="00124B4B" w:rsidRDefault="00B94501">
                        <w:pPr>
                          <w:rPr>
                            <w:rStyle w:val="divdocumentleft-box"/>
                            <w:rFonts w:ascii="Trebuchet MS" w:eastAsia="Trebuchet MS" w:hAnsi="Trebuchet MS" w:cs="Trebuchet MS"/>
                            <w:color w:val="000000" w:themeColor="text1"/>
                          </w:rPr>
                        </w:pPr>
                        <w:r w:rsidRPr="00124B4B">
                          <w:rPr>
                            <w:rStyle w:val="adrsfirstcell"/>
                            <w:rFonts w:ascii="Trebuchet MS" w:eastAsia="Trebuchet MS" w:hAnsi="Trebuchet MS" w:cs="Trebuchet MS"/>
                            <w:noProof/>
                            <w:color w:val="000000" w:themeColor="text1"/>
                          </w:rPr>
                          <w:drawing>
                            <wp:inline distT="0" distB="0" distL="0" distR="0" wp14:anchorId="32F701AA" wp14:editId="4907B89D">
                              <wp:extent cx="247163" cy="246797"/>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69873" name=""/>
                                      <pic:cNvPicPr>
                                        <a:picLocks noChangeAspect="1"/>
                                      </pic:cNvPicPr>
                                    </pic:nvPicPr>
                                    <pic:blipFill>
                                      <a:blip r:embed="rId6"/>
                                      <a:stretch>
                                        <a:fillRect/>
                                      </a:stretch>
                                    </pic:blipFill>
                                    <pic:spPr>
                                      <a:xfrm>
                                        <a:off x="0" y="0"/>
                                        <a:ext cx="247163" cy="246797"/>
                                      </a:xfrm>
                                      <a:prstGeom prst="rect">
                                        <a:avLst/>
                                      </a:prstGeom>
                                    </pic:spPr>
                                  </pic:pic>
                                </a:graphicData>
                              </a:graphic>
                            </wp:inline>
                          </w:drawing>
                        </w:r>
                      </w:p>
                    </w:tc>
                    <w:tc>
                      <w:tcPr>
                        <w:tcW w:w="3320" w:type="dxa"/>
                        <w:tcMar>
                          <w:top w:w="120" w:type="dxa"/>
                          <w:left w:w="0" w:type="dxa"/>
                          <w:bottom w:w="0" w:type="dxa"/>
                          <w:right w:w="500" w:type="dxa"/>
                        </w:tcMar>
                        <w:vAlign w:val="center"/>
                        <w:hideMark/>
                      </w:tcPr>
                      <w:p w14:paraId="562F95B9" w14:textId="77777777" w:rsidR="00211D53" w:rsidRPr="00124B4B" w:rsidRDefault="00B94501">
                        <w:pPr>
                          <w:rPr>
                            <w:rStyle w:val="adrsfirstcell"/>
                            <w:rFonts w:ascii="Trebuchet MS" w:eastAsia="Trebuchet MS" w:hAnsi="Trebuchet MS" w:cs="Trebuchet MS"/>
                            <w:color w:val="000000" w:themeColor="text1"/>
                          </w:rPr>
                        </w:pPr>
                        <w:r w:rsidRPr="00124B4B">
                          <w:rPr>
                            <w:rStyle w:val="adrssecondcell"/>
                            <w:rFonts w:ascii="Trebuchet MS" w:eastAsia="Trebuchet MS" w:hAnsi="Trebuchet MS" w:cs="Trebuchet MS"/>
                            <w:color w:val="000000" w:themeColor="text1"/>
                          </w:rPr>
                          <w:t>andreagardea@ymail.com</w:t>
                        </w:r>
                      </w:p>
                    </w:tc>
                  </w:tr>
                  <w:tr w:rsidR="00124B4B" w:rsidRPr="00124B4B" w14:paraId="0E54C064" w14:textId="77777777">
                    <w:trPr>
                      <w:tblCellSpacing w:w="0" w:type="dxa"/>
                    </w:trPr>
                    <w:tc>
                      <w:tcPr>
                        <w:tcW w:w="540" w:type="dxa"/>
                        <w:tcMar>
                          <w:top w:w="120" w:type="dxa"/>
                          <w:left w:w="0" w:type="dxa"/>
                          <w:bottom w:w="0" w:type="dxa"/>
                          <w:right w:w="40" w:type="dxa"/>
                        </w:tcMar>
                        <w:hideMark/>
                      </w:tcPr>
                      <w:p w14:paraId="798D18E7" w14:textId="77777777" w:rsidR="00211D53" w:rsidRPr="00124B4B" w:rsidRDefault="00B94501">
                        <w:pPr>
                          <w:rPr>
                            <w:rStyle w:val="adrssecondcell"/>
                            <w:rFonts w:ascii="Trebuchet MS" w:eastAsia="Trebuchet MS" w:hAnsi="Trebuchet MS" w:cs="Trebuchet MS"/>
                            <w:color w:val="000000" w:themeColor="text1"/>
                          </w:rPr>
                        </w:pPr>
                        <w:r w:rsidRPr="00124B4B">
                          <w:rPr>
                            <w:rStyle w:val="adrsfirstcell"/>
                            <w:rFonts w:ascii="Trebuchet MS" w:eastAsia="Trebuchet MS" w:hAnsi="Trebuchet MS" w:cs="Trebuchet MS"/>
                            <w:noProof/>
                            <w:color w:val="000000" w:themeColor="text1"/>
                          </w:rPr>
                          <w:drawing>
                            <wp:inline distT="0" distB="0" distL="0" distR="0" wp14:anchorId="4842416A" wp14:editId="30D46C4E">
                              <wp:extent cx="247163" cy="246797"/>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47005" name=""/>
                                      <pic:cNvPicPr>
                                        <a:picLocks noChangeAspect="1"/>
                                      </pic:cNvPicPr>
                                    </pic:nvPicPr>
                                    <pic:blipFill>
                                      <a:blip r:embed="rId7"/>
                                      <a:stretch>
                                        <a:fillRect/>
                                      </a:stretch>
                                    </pic:blipFill>
                                    <pic:spPr>
                                      <a:xfrm>
                                        <a:off x="0" y="0"/>
                                        <a:ext cx="247163" cy="246797"/>
                                      </a:xfrm>
                                      <a:prstGeom prst="rect">
                                        <a:avLst/>
                                      </a:prstGeom>
                                    </pic:spPr>
                                  </pic:pic>
                                </a:graphicData>
                              </a:graphic>
                            </wp:inline>
                          </w:drawing>
                        </w:r>
                      </w:p>
                    </w:tc>
                    <w:tc>
                      <w:tcPr>
                        <w:tcW w:w="3320" w:type="dxa"/>
                        <w:tcMar>
                          <w:top w:w="120" w:type="dxa"/>
                          <w:left w:w="0" w:type="dxa"/>
                          <w:bottom w:w="0" w:type="dxa"/>
                          <w:right w:w="500" w:type="dxa"/>
                        </w:tcMar>
                        <w:vAlign w:val="center"/>
                        <w:hideMark/>
                      </w:tcPr>
                      <w:p w14:paraId="35014F87" w14:textId="77777777" w:rsidR="00211D53" w:rsidRPr="00124B4B" w:rsidRDefault="00B94501">
                        <w:pPr>
                          <w:rPr>
                            <w:rStyle w:val="adrsfirstcell"/>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(707) 339-7318</w:t>
                        </w:r>
                      </w:p>
                    </w:tc>
                  </w:tr>
                  <w:tr w:rsidR="00124B4B" w:rsidRPr="00124B4B" w14:paraId="67745EBC" w14:textId="77777777">
                    <w:trPr>
                      <w:tblCellSpacing w:w="0" w:type="dxa"/>
                    </w:trPr>
                    <w:tc>
                      <w:tcPr>
                        <w:tcW w:w="540" w:type="dxa"/>
                        <w:tcMar>
                          <w:top w:w="120" w:type="dxa"/>
                          <w:left w:w="0" w:type="dxa"/>
                          <w:bottom w:w="0" w:type="dxa"/>
                          <w:right w:w="40" w:type="dxa"/>
                        </w:tcMar>
                        <w:hideMark/>
                      </w:tcPr>
                      <w:p w14:paraId="646587B4" w14:textId="77777777" w:rsidR="00211D53" w:rsidRPr="00124B4B" w:rsidRDefault="00B94501">
                        <w:pPr>
                          <w:rPr>
                            <w:rStyle w:val="span"/>
                            <w:rFonts w:ascii="Trebuchet MS" w:eastAsia="Trebuchet MS" w:hAnsi="Trebuchet MS" w:cs="Trebuchet MS"/>
                            <w:color w:val="000000" w:themeColor="text1"/>
                          </w:rPr>
                        </w:pPr>
                        <w:r w:rsidRPr="00124B4B">
                          <w:rPr>
                            <w:rStyle w:val="adrsfirstcell"/>
                            <w:rFonts w:ascii="Trebuchet MS" w:eastAsia="Trebuchet MS" w:hAnsi="Trebuchet MS" w:cs="Trebuchet MS"/>
                            <w:noProof/>
                            <w:color w:val="000000" w:themeColor="text1"/>
                          </w:rPr>
                          <w:drawing>
                            <wp:inline distT="0" distB="0" distL="0" distR="0" wp14:anchorId="604BBC48" wp14:editId="54830F17">
                              <wp:extent cx="247163" cy="246797"/>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34692" name=""/>
                                      <pic:cNvPicPr>
                                        <a:picLocks noChangeAspect="1"/>
                                      </pic:cNvPicPr>
                                    </pic:nvPicPr>
                                    <pic:blipFill>
                                      <a:blip r:embed="rId8"/>
                                      <a:stretch>
                                        <a:fillRect/>
                                      </a:stretch>
                                    </pic:blipFill>
                                    <pic:spPr>
                                      <a:xfrm>
                                        <a:off x="0" y="0"/>
                                        <a:ext cx="247163" cy="246797"/>
                                      </a:xfrm>
                                      <a:prstGeom prst="rect">
                                        <a:avLst/>
                                      </a:prstGeom>
                                    </pic:spPr>
                                  </pic:pic>
                                </a:graphicData>
                              </a:graphic>
                            </wp:inline>
                          </w:drawing>
                        </w:r>
                      </w:p>
                    </w:tc>
                    <w:tc>
                      <w:tcPr>
                        <w:tcW w:w="3320" w:type="dxa"/>
                        <w:tcMar>
                          <w:top w:w="120" w:type="dxa"/>
                          <w:left w:w="0" w:type="dxa"/>
                          <w:bottom w:w="0" w:type="dxa"/>
                          <w:right w:w="500" w:type="dxa"/>
                        </w:tcMar>
                        <w:vAlign w:val="center"/>
                        <w:hideMark/>
                      </w:tcPr>
                      <w:p w14:paraId="2613FA41" w14:textId="7711DFC4" w:rsidR="00211D53" w:rsidRPr="00124B4B" w:rsidRDefault="00124B4B">
                        <w:pPr>
                          <w:rPr>
                            <w:rStyle w:val="adrsfirstcell"/>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Covington, LA 70433</w:t>
                        </w:r>
                      </w:p>
                    </w:tc>
                  </w:tr>
                </w:tbl>
                <w:p w14:paraId="76634B4E" w14:textId="77777777" w:rsidR="00211D53" w:rsidRPr="00124B4B" w:rsidRDefault="00211D53">
                  <w:pPr>
                    <w:rPr>
                      <w:color w:val="000000" w:themeColor="text1"/>
                    </w:rPr>
                  </w:pPr>
                </w:p>
              </w:tc>
            </w:tr>
            <w:tr w:rsidR="00124B4B" w:rsidRPr="00124B4B" w14:paraId="46959F86" w14:textId="77777777">
              <w:trPr>
                <w:tblCellSpacing w:w="0" w:type="dxa"/>
              </w:trPr>
              <w:tc>
                <w:tcPr>
                  <w:tcW w:w="4260" w:type="dxa"/>
                  <w:shd w:val="clear" w:color="auto" w:fill="FAEFEF"/>
                  <w:tcMar>
                    <w:top w:w="600" w:type="dxa"/>
                    <w:left w:w="300" w:type="dxa"/>
                    <w:bottom w:w="0" w:type="dxa"/>
                    <w:right w:w="0" w:type="dxa"/>
                  </w:tcMar>
                  <w:hideMark/>
                </w:tcPr>
                <w:p w14:paraId="50D11E05" w14:textId="77777777" w:rsidR="00211D53" w:rsidRPr="00124B4B" w:rsidRDefault="00B94501">
                  <w:pPr>
                    <w:pStyle w:val="divdocumentdivsectiontitle"/>
                    <w:spacing w:after="200" w:line="360" w:lineRule="atLeast"/>
                    <w:ind w:left="300" w:right="300"/>
                    <w:rPr>
                      <w:rStyle w:val="divdocumentleft-box"/>
                      <w:rFonts w:ascii="Trebuchet MS" w:eastAsia="Trebuchet MS" w:hAnsi="Trebuchet MS" w:cs="Trebuchet MS"/>
                      <w:b/>
                      <w:bCs/>
                      <w:caps/>
                      <w:color w:val="000000" w:themeColor="text1"/>
                      <w:sz w:val="26"/>
                      <w:szCs w:val="26"/>
                    </w:rPr>
                  </w:pPr>
                  <w:r w:rsidRPr="00124B4B">
                    <w:rPr>
                      <w:rStyle w:val="divdocumentleft-box"/>
                      <w:rFonts w:ascii="Trebuchet MS" w:eastAsia="Trebuchet MS" w:hAnsi="Trebuchet MS" w:cs="Trebuchet MS"/>
                      <w:b/>
                      <w:bCs/>
                      <w:caps/>
                      <w:color w:val="000000" w:themeColor="text1"/>
                      <w:sz w:val="26"/>
                      <w:szCs w:val="26"/>
                    </w:rPr>
                    <w:t>Skills</w:t>
                  </w:r>
                </w:p>
                <w:p w14:paraId="01798461" w14:textId="5EBCC182" w:rsidR="00211D53" w:rsidRPr="00124B4B" w:rsidRDefault="00124B4B">
                  <w:pPr>
                    <w:pStyle w:val="divdocumentulli"/>
                    <w:numPr>
                      <w:ilvl w:val="0"/>
                      <w:numId w:val="1"/>
                    </w:numPr>
                    <w:pBdr>
                      <w:left w:val="none" w:sz="0" w:space="0" w:color="auto"/>
                    </w:pBd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Procedure Assistance</w:t>
                  </w:r>
                </w:p>
                <w:p w14:paraId="0A587BA9" w14:textId="326A321D" w:rsidR="00124B4B" w:rsidRPr="00124B4B" w:rsidRDefault="00124B4B">
                  <w:pPr>
                    <w:pStyle w:val="divdocumentulli"/>
                    <w:numPr>
                      <w:ilvl w:val="0"/>
                      <w:numId w:val="1"/>
                    </w:numPr>
                    <w:pBdr>
                      <w:left w:val="none" w:sz="0" w:space="0" w:color="auto"/>
                    </w:pBd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Immunizations and Vaccinations</w:t>
                  </w:r>
                </w:p>
                <w:p w14:paraId="2F113FAE" w14:textId="78DEB541" w:rsidR="00124B4B" w:rsidRPr="00124B4B" w:rsidRDefault="00124B4B">
                  <w:pPr>
                    <w:pStyle w:val="divdocumentulli"/>
                    <w:numPr>
                      <w:ilvl w:val="0"/>
                      <w:numId w:val="1"/>
                    </w:numPr>
                    <w:pBdr>
                      <w:left w:val="none" w:sz="0" w:space="0" w:color="auto"/>
                    </w:pBd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Medical Administration</w:t>
                  </w:r>
                </w:p>
                <w:p w14:paraId="12DC7514" w14:textId="548A6FC4" w:rsidR="00124B4B" w:rsidRPr="00124B4B" w:rsidRDefault="00124B4B">
                  <w:pPr>
                    <w:pStyle w:val="divdocumentulli"/>
                    <w:numPr>
                      <w:ilvl w:val="0"/>
                      <w:numId w:val="1"/>
                    </w:numPr>
                    <w:pBdr>
                      <w:left w:val="none" w:sz="0" w:space="0" w:color="auto"/>
                    </w:pBd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Medical Procedure Preparation</w:t>
                  </w:r>
                </w:p>
                <w:p w14:paraId="5DEE9C86" w14:textId="2C056B16" w:rsidR="00124B4B" w:rsidRPr="00124B4B" w:rsidRDefault="00124B4B">
                  <w:pPr>
                    <w:pStyle w:val="divdocumentulli"/>
                    <w:numPr>
                      <w:ilvl w:val="0"/>
                      <w:numId w:val="1"/>
                    </w:numPr>
                    <w:pBdr>
                      <w:left w:val="none" w:sz="0" w:space="0" w:color="auto"/>
                    </w:pBd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Compassionate and Caring</w:t>
                  </w:r>
                </w:p>
                <w:p w14:paraId="66E9F4F2" w14:textId="2C6F22F5" w:rsidR="00124B4B" w:rsidRPr="00124B4B" w:rsidRDefault="00124B4B">
                  <w:pPr>
                    <w:pStyle w:val="divdocumentulli"/>
                    <w:numPr>
                      <w:ilvl w:val="0"/>
                      <w:numId w:val="1"/>
                    </w:numPr>
                    <w:pBdr>
                      <w:left w:val="none" w:sz="0" w:space="0" w:color="auto"/>
                    </w:pBd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Delegation and Motivation</w:t>
                  </w:r>
                </w:p>
                <w:p w14:paraId="3E9CCBAC" w14:textId="4BF8C63F" w:rsidR="00124B4B" w:rsidRPr="00124B4B" w:rsidRDefault="00124B4B">
                  <w:pPr>
                    <w:pStyle w:val="divdocumentulli"/>
                    <w:numPr>
                      <w:ilvl w:val="0"/>
                      <w:numId w:val="1"/>
                    </w:numPr>
                    <w:pBdr>
                      <w:left w:val="none" w:sz="0" w:space="0" w:color="auto"/>
                    </w:pBd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Direct Patient Care</w:t>
                  </w:r>
                </w:p>
                <w:p w14:paraId="21DA3428" w14:textId="33D98AAA" w:rsidR="00124B4B" w:rsidRPr="00124B4B" w:rsidRDefault="00124B4B">
                  <w:pPr>
                    <w:pStyle w:val="divdocumentulli"/>
                    <w:numPr>
                      <w:ilvl w:val="0"/>
                      <w:numId w:val="1"/>
                    </w:numPr>
                    <w:pBdr>
                      <w:left w:val="none" w:sz="0" w:space="0" w:color="auto"/>
                    </w:pBd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Attention to Detail</w:t>
                  </w:r>
                </w:p>
                <w:p w14:paraId="2DD8398F" w14:textId="77777777" w:rsidR="00211D53" w:rsidRPr="00124B4B" w:rsidRDefault="00B94501">
                  <w:pPr>
                    <w:pStyle w:val="divdocumentulli"/>
                    <w:numPr>
                      <w:ilvl w:val="0"/>
                      <w:numId w:val="1"/>
                    </w:numPr>
                    <w:spacing w:line="340" w:lineRule="atLeast"/>
                    <w:ind w:left="540" w:right="300" w:hanging="250"/>
                    <w:rPr>
                      <w:rStyle w:val="divdocumentsinglecolumnpaddedline"/>
                      <w:rFonts w:ascii="Trebuchet MS" w:eastAsia="Trebuchet MS" w:hAnsi="Trebuchet MS" w:cs="Trebuchet MS"/>
                      <w:color w:val="000000" w:themeColor="text1"/>
                    </w:rPr>
                  </w:pPr>
                  <w:r w:rsidRPr="00124B4B">
                    <w:rPr>
                      <w:rStyle w:val="divdocumentsinglecolumnpaddedline"/>
                      <w:rFonts w:ascii="Trebuchet MS" w:eastAsia="Trebuchet MS" w:hAnsi="Trebuchet MS" w:cs="Trebuchet MS"/>
                      <w:color w:val="000000" w:themeColor="text1"/>
                    </w:rPr>
                    <w:t>Direct Patient Care</w:t>
                  </w:r>
                </w:p>
                <w:p w14:paraId="512AE8CB" w14:textId="77777777" w:rsidR="00211D53" w:rsidRPr="00124B4B" w:rsidRDefault="00B94501">
                  <w:pPr>
                    <w:pStyle w:val="divdocumentdivsectiontitle"/>
                    <w:spacing w:before="600" w:after="300" w:line="360" w:lineRule="atLeast"/>
                    <w:ind w:left="300" w:right="300"/>
                    <w:rPr>
                      <w:rStyle w:val="divdocumentleft-box"/>
                      <w:rFonts w:ascii="Trebuchet MS" w:eastAsia="Trebuchet MS" w:hAnsi="Trebuchet MS" w:cs="Trebuchet MS"/>
                      <w:b/>
                      <w:bCs/>
                      <w:caps/>
                      <w:color w:val="000000" w:themeColor="text1"/>
                      <w:sz w:val="26"/>
                      <w:szCs w:val="26"/>
                    </w:rPr>
                  </w:pPr>
                  <w:r w:rsidRPr="00124B4B">
                    <w:rPr>
                      <w:rStyle w:val="divdocumentleft-box"/>
                      <w:rFonts w:ascii="Trebuchet MS" w:eastAsia="Trebuchet MS" w:hAnsi="Trebuchet MS" w:cs="Trebuchet MS"/>
                      <w:b/>
                      <w:bCs/>
                      <w:caps/>
                      <w:color w:val="000000" w:themeColor="text1"/>
                      <w:sz w:val="26"/>
                      <w:szCs w:val="26"/>
                    </w:rPr>
                    <w:t>Education</w:t>
                  </w:r>
                </w:p>
                <w:p w14:paraId="76319573" w14:textId="77777777" w:rsidR="00211D53" w:rsidRPr="00124B4B" w:rsidRDefault="00B94501">
                  <w:pPr>
                    <w:pStyle w:val="div"/>
                    <w:spacing w:line="340" w:lineRule="atLeast"/>
                    <w:ind w:left="300" w:right="300"/>
                    <w:rPr>
                      <w:rStyle w:val="divdocumentleft-box"/>
                      <w:rFonts w:ascii="Trebuchet MS" w:eastAsia="Trebuchet MS" w:hAnsi="Trebuchet MS" w:cs="Trebuchet MS"/>
                      <w:color w:val="000000" w:themeColor="text1"/>
                    </w:rPr>
                  </w:pPr>
                  <w:r w:rsidRPr="00124B4B">
                    <w:rPr>
                      <w:rStyle w:val="documenttxtBold"/>
                      <w:rFonts w:ascii="Trebuchet MS" w:eastAsia="Trebuchet MS" w:hAnsi="Trebuchet MS" w:cs="Trebuchet MS"/>
                      <w:color w:val="000000" w:themeColor="text1"/>
                    </w:rPr>
                    <w:t>Mendocino College</w:t>
                  </w:r>
                  <w:r w:rsidRPr="00124B4B">
                    <w:rPr>
                      <w:rStyle w:val="divdocumentsinglecolumnpaddedline"/>
                      <w:rFonts w:ascii="Trebuchet MS" w:eastAsia="Trebuchet MS" w:hAnsi="Trebuchet MS" w:cs="Trebuchet MS"/>
                      <w:color w:val="000000" w:themeColor="text1"/>
                    </w:rPr>
                    <w:t xml:space="preserve"> </w:t>
                  </w:r>
                </w:p>
                <w:p w14:paraId="673F5795" w14:textId="5CC9463E" w:rsidR="00211D53" w:rsidRPr="00124B4B" w:rsidRDefault="00B94501">
                  <w:pPr>
                    <w:pStyle w:val="divdocumentsinglecolumnpaddedlineParagraph"/>
                    <w:spacing w:line="340" w:lineRule="atLeast"/>
                    <w:ind w:left="300" w:right="300"/>
                    <w:rPr>
                      <w:rStyle w:val="divdocumentleft-box"/>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Ukiah</w:t>
                  </w:r>
                  <w:r w:rsidRPr="00124B4B">
                    <w:rPr>
                      <w:rStyle w:val="divdocumentleft-box"/>
                      <w:rFonts w:ascii="Trebuchet MS" w:eastAsia="Trebuchet MS" w:hAnsi="Trebuchet MS" w:cs="Trebuchet MS"/>
                      <w:color w:val="000000" w:themeColor="text1"/>
                    </w:rPr>
                    <w:t xml:space="preserve"> </w:t>
                  </w:r>
                  <w:r w:rsidRPr="00124B4B">
                    <w:rPr>
                      <w:rStyle w:val="divdocumentseptr"/>
                      <w:rFonts w:ascii="Trebuchet MS" w:eastAsia="Trebuchet MS" w:hAnsi="Trebuchet MS" w:cs="Trebuchet MS"/>
                      <w:color w:val="000000" w:themeColor="text1"/>
                    </w:rPr>
                    <w:t> • </w:t>
                  </w:r>
                  <w:r w:rsidRPr="00124B4B">
                    <w:rPr>
                      <w:rStyle w:val="divdocumentleft-box"/>
                      <w:rFonts w:ascii="Trebuchet MS" w:eastAsia="Trebuchet MS" w:hAnsi="Trebuchet MS" w:cs="Trebuchet MS"/>
                      <w:color w:val="000000" w:themeColor="text1"/>
                    </w:rPr>
                    <w:t xml:space="preserve"> </w:t>
                  </w:r>
                  <w:r w:rsidR="00124B4B" w:rsidRPr="00124B4B">
                    <w:rPr>
                      <w:rStyle w:val="span"/>
                      <w:rFonts w:ascii="Trebuchet MS" w:eastAsia="Trebuchet MS" w:hAnsi="Trebuchet MS" w:cs="Trebuchet MS"/>
                      <w:color w:val="000000" w:themeColor="text1"/>
                    </w:rPr>
                    <w:t>05/2021</w:t>
                  </w:r>
                  <w:r w:rsidRPr="00124B4B">
                    <w:rPr>
                      <w:rStyle w:val="divdocumentleft-box"/>
                      <w:rFonts w:ascii="Trebuchet MS" w:eastAsia="Trebuchet MS" w:hAnsi="Trebuchet MS" w:cs="Trebuchet MS"/>
                      <w:color w:val="000000" w:themeColor="text1"/>
                    </w:rPr>
                    <w:t xml:space="preserve"> </w:t>
                  </w:r>
                </w:p>
                <w:p w14:paraId="040FE43F" w14:textId="77777777" w:rsidR="00211D53" w:rsidRPr="00124B4B" w:rsidRDefault="00B94501">
                  <w:pPr>
                    <w:pStyle w:val="divdocumentsinglecolumnpaddedlineParagraph"/>
                    <w:spacing w:before="100" w:line="340" w:lineRule="atLeast"/>
                    <w:ind w:left="300" w:right="300"/>
                    <w:rPr>
                      <w:rStyle w:val="divdocumentleft-box"/>
                      <w:rFonts w:ascii="Trebuchet MS" w:eastAsia="Trebuchet MS" w:hAnsi="Trebuchet MS" w:cs="Trebuchet MS"/>
                      <w:color w:val="000000" w:themeColor="text1"/>
                    </w:rPr>
                  </w:pPr>
                  <w:r w:rsidRPr="00124B4B">
                    <w:rPr>
                      <w:rStyle w:val="documenttxtBold"/>
                      <w:rFonts w:ascii="Trebuchet MS" w:eastAsia="Trebuchet MS" w:hAnsi="Trebuchet MS" w:cs="Trebuchet MS"/>
                      <w:i/>
                      <w:iCs/>
                      <w:color w:val="000000" w:themeColor="text1"/>
                    </w:rPr>
                    <w:t>Associates Degree in Nursing</w:t>
                  </w:r>
                  <w:r w:rsidRPr="00124B4B">
                    <w:rPr>
                      <w:rStyle w:val="divdocumentleft-box"/>
                      <w:rFonts w:ascii="Trebuchet MS" w:eastAsia="Trebuchet MS" w:hAnsi="Trebuchet MS" w:cs="Trebuchet MS"/>
                      <w:color w:val="000000" w:themeColor="text1"/>
                    </w:rPr>
                    <w:t xml:space="preserve"> </w:t>
                  </w:r>
                </w:p>
                <w:p w14:paraId="70B3F4B0" w14:textId="77777777" w:rsidR="00211D53" w:rsidRPr="00124B4B" w:rsidRDefault="00B94501">
                  <w:pPr>
                    <w:pStyle w:val="divdocumentulli"/>
                    <w:numPr>
                      <w:ilvl w:val="0"/>
                      <w:numId w:val="3"/>
                    </w:numPr>
                    <w:spacing w:line="340" w:lineRule="atLeast"/>
                    <w:ind w:left="540" w:right="30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Graduated magna cum laude</w:t>
                  </w:r>
                </w:p>
                <w:p w14:paraId="42BEFFCB" w14:textId="77777777" w:rsidR="00211D53" w:rsidRPr="00124B4B" w:rsidRDefault="00B94501">
                  <w:pPr>
                    <w:pStyle w:val="divdocumentulli"/>
                    <w:numPr>
                      <w:ilvl w:val="0"/>
                      <w:numId w:val="3"/>
                    </w:numPr>
                    <w:spacing w:line="340" w:lineRule="atLeast"/>
                    <w:ind w:left="540" w:right="30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Member of Phi Theta Kappa</w:t>
                  </w:r>
                </w:p>
                <w:p w14:paraId="3467F254" w14:textId="77777777" w:rsidR="00211D53" w:rsidRPr="00124B4B" w:rsidRDefault="00B94501">
                  <w:pPr>
                    <w:pStyle w:val="divdocumentulli"/>
                    <w:numPr>
                      <w:ilvl w:val="0"/>
                      <w:numId w:val="3"/>
                    </w:numPr>
                    <w:spacing w:line="340" w:lineRule="atLeast"/>
                    <w:ind w:left="540" w:right="30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Received Mendocino College Management Scholarship</w:t>
                  </w:r>
                </w:p>
                <w:p w14:paraId="12C8435B" w14:textId="77777777" w:rsidR="00211D53" w:rsidRPr="00124B4B" w:rsidRDefault="00B94501">
                  <w:pPr>
                    <w:pStyle w:val="div"/>
                    <w:spacing w:before="220" w:line="340" w:lineRule="atLeast"/>
                    <w:ind w:left="300" w:right="300"/>
                    <w:rPr>
                      <w:rStyle w:val="divdocumentleft-box"/>
                      <w:rFonts w:ascii="Trebuchet MS" w:eastAsia="Trebuchet MS" w:hAnsi="Trebuchet MS" w:cs="Trebuchet MS"/>
                      <w:color w:val="000000" w:themeColor="text1"/>
                    </w:rPr>
                  </w:pPr>
                  <w:r w:rsidRPr="00124B4B">
                    <w:rPr>
                      <w:rStyle w:val="documenttxtBold"/>
                      <w:rFonts w:ascii="Trebuchet MS" w:eastAsia="Trebuchet MS" w:hAnsi="Trebuchet MS" w:cs="Trebuchet MS"/>
                      <w:color w:val="000000" w:themeColor="text1"/>
                    </w:rPr>
                    <w:t>Mendocino College</w:t>
                  </w:r>
                  <w:r w:rsidRPr="00124B4B">
                    <w:rPr>
                      <w:rStyle w:val="divdocumentsinglecolumnpaddedline"/>
                      <w:rFonts w:ascii="Trebuchet MS" w:eastAsia="Trebuchet MS" w:hAnsi="Trebuchet MS" w:cs="Trebuchet MS"/>
                      <w:color w:val="000000" w:themeColor="text1"/>
                    </w:rPr>
                    <w:t xml:space="preserve"> </w:t>
                  </w:r>
                </w:p>
                <w:p w14:paraId="27CCAE6F" w14:textId="77777777" w:rsidR="00211D53" w:rsidRPr="00124B4B" w:rsidRDefault="00B94501">
                  <w:pPr>
                    <w:pStyle w:val="divdocumentsinglecolumnpaddedlineParagraph"/>
                    <w:spacing w:line="340" w:lineRule="atLeast"/>
                    <w:ind w:left="300" w:right="300"/>
                    <w:rPr>
                      <w:rStyle w:val="divdocumentleft-box"/>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Ukiah, CA</w:t>
                  </w:r>
                  <w:r w:rsidRPr="00124B4B">
                    <w:rPr>
                      <w:rStyle w:val="divdocumentleft-box"/>
                      <w:rFonts w:ascii="Trebuchet MS" w:eastAsia="Trebuchet MS" w:hAnsi="Trebuchet MS" w:cs="Trebuchet MS"/>
                      <w:color w:val="000000" w:themeColor="text1"/>
                    </w:rPr>
                    <w:t xml:space="preserve"> </w:t>
                  </w:r>
                  <w:r w:rsidRPr="00124B4B">
                    <w:rPr>
                      <w:rStyle w:val="divdocumentseptr"/>
                      <w:rFonts w:ascii="Trebuchet MS" w:eastAsia="Trebuchet MS" w:hAnsi="Trebuchet MS" w:cs="Trebuchet MS"/>
                      <w:color w:val="000000" w:themeColor="text1"/>
                    </w:rPr>
                    <w:t> • </w:t>
                  </w:r>
                  <w:r w:rsidRPr="00124B4B">
                    <w:rPr>
                      <w:rStyle w:val="divdocumentleft-box"/>
                      <w:rFonts w:ascii="Trebuchet MS" w:eastAsia="Trebuchet MS" w:hAnsi="Trebuchet MS" w:cs="Trebuchet MS"/>
                      <w:color w:val="000000" w:themeColor="text1"/>
                    </w:rPr>
                    <w:t xml:space="preserve"> </w:t>
                  </w:r>
                  <w:r w:rsidRPr="00124B4B">
                    <w:rPr>
                      <w:rStyle w:val="span"/>
                      <w:rFonts w:ascii="Trebuchet MS" w:eastAsia="Trebuchet MS" w:hAnsi="Trebuchet MS" w:cs="Trebuchet MS"/>
                      <w:color w:val="000000" w:themeColor="text1"/>
                    </w:rPr>
                    <w:t>05/2018</w:t>
                  </w:r>
                  <w:r w:rsidRPr="00124B4B">
                    <w:rPr>
                      <w:rStyle w:val="divdocumentleft-box"/>
                      <w:rFonts w:ascii="Trebuchet MS" w:eastAsia="Trebuchet MS" w:hAnsi="Trebuchet MS" w:cs="Trebuchet MS"/>
                      <w:color w:val="000000" w:themeColor="text1"/>
                    </w:rPr>
                    <w:t xml:space="preserve"> </w:t>
                  </w:r>
                </w:p>
                <w:p w14:paraId="724CB0E3" w14:textId="61A7D235" w:rsidR="00211D53" w:rsidRPr="00124B4B" w:rsidRDefault="00B94501">
                  <w:pPr>
                    <w:pStyle w:val="divdocumentsinglecolumnpaddedlineParagraph"/>
                    <w:spacing w:before="100" w:line="340" w:lineRule="atLeast"/>
                    <w:ind w:left="300" w:right="300"/>
                    <w:rPr>
                      <w:rStyle w:val="divdocumentleft-box"/>
                      <w:rFonts w:ascii="Trebuchet MS" w:eastAsia="Trebuchet MS" w:hAnsi="Trebuchet MS" w:cs="Trebuchet MS"/>
                      <w:color w:val="000000" w:themeColor="text1"/>
                    </w:rPr>
                  </w:pPr>
                  <w:r w:rsidRPr="00124B4B">
                    <w:rPr>
                      <w:rStyle w:val="documenttxtBold"/>
                      <w:rFonts w:ascii="Trebuchet MS" w:eastAsia="Trebuchet MS" w:hAnsi="Trebuchet MS" w:cs="Trebuchet MS"/>
                      <w:i/>
                      <w:iCs/>
                      <w:color w:val="000000" w:themeColor="text1"/>
                    </w:rPr>
                    <w:t>Associate of Science</w:t>
                  </w:r>
                  <w:r w:rsidRPr="00124B4B">
                    <w:rPr>
                      <w:rStyle w:val="divdocumentleft-box"/>
                      <w:rFonts w:ascii="Trebuchet MS" w:eastAsia="Trebuchet MS" w:hAnsi="Trebuchet MS" w:cs="Trebuchet MS"/>
                      <w:color w:val="000000" w:themeColor="text1"/>
                    </w:rPr>
                    <w:t xml:space="preserve"> </w:t>
                  </w:r>
                  <w:r w:rsidR="00124B4B" w:rsidRPr="00124B4B">
                    <w:rPr>
                      <w:rStyle w:val="divdocumentleft-box"/>
                      <w:rFonts w:ascii="Trebuchet MS" w:eastAsia="Trebuchet MS" w:hAnsi="Trebuchet MS" w:cs="Trebuchet MS"/>
                      <w:color w:val="000000" w:themeColor="text1"/>
                    </w:rPr>
                    <w:t>: Allied Health Science</w:t>
                  </w:r>
                </w:p>
                <w:p w14:paraId="032AE922" w14:textId="77777777" w:rsidR="00211D53" w:rsidRPr="00124B4B" w:rsidRDefault="00B94501">
                  <w:pPr>
                    <w:pStyle w:val="divdocumentulli"/>
                    <w:numPr>
                      <w:ilvl w:val="0"/>
                      <w:numId w:val="4"/>
                    </w:numPr>
                    <w:spacing w:line="340" w:lineRule="atLeast"/>
                    <w:ind w:left="540" w:right="30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lastRenderedPageBreak/>
                    <w:t>Graduated summa cum laude</w:t>
                  </w:r>
                </w:p>
                <w:p w14:paraId="203E69C9" w14:textId="77777777" w:rsidR="00211D53" w:rsidRPr="00124B4B" w:rsidRDefault="00B94501">
                  <w:pPr>
                    <w:pStyle w:val="divdocumentulli"/>
                    <w:numPr>
                      <w:ilvl w:val="0"/>
                      <w:numId w:val="4"/>
                    </w:numPr>
                    <w:spacing w:line="340" w:lineRule="atLeast"/>
                    <w:ind w:left="540" w:right="30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Member of Phi Theta Kappa</w:t>
                  </w:r>
                </w:p>
                <w:p w14:paraId="156D12D9" w14:textId="77777777" w:rsidR="00211D53" w:rsidRPr="00124B4B" w:rsidRDefault="00B94501">
                  <w:pPr>
                    <w:pStyle w:val="div"/>
                    <w:spacing w:before="220" w:line="340" w:lineRule="atLeast"/>
                    <w:ind w:left="300" w:right="300"/>
                    <w:rPr>
                      <w:rStyle w:val="divdocumentleft-box"/>
                      <w:rFonts w:ascii="Trebuchet MS" w:eastAsia="Trebuchet MS" w:hAnsi="Trebuchet MS" w:cs="Trebuchet MS"/>
                      <w:color w:val="000000" w:themeColor="text1"/>
                    </w:rPr>
                  </w:pPr>
                  <w:r w:rsidRPr="00124B4B">
                    <w:rPr>
                      <w:rStyle w:val="documenttxtBold"/>
                      <w:rFonts w:ascii="Trebuchet MS" w:eastAsia="Trebuchet MS" w:hAnsi="Trebuchet MS" w:cs="Trebuchet MS"/>
                      <w:color w:val="000000" w:themeColor="text1"/>
                    </w:rPr>
                    <w:t>Mendocino Office Of Education</w:t>
                  </w:r>
                  <w:r w:rsidRPr="00124B4B">
                    <w:rPr>
                      <w:rStyle w:val="divdocumentsinglecolumnpaddedline"/>
                      <w:rFonts w:ascii="Trebuchet MS" w:eastAsia="Trebuchet MS" w:hAnsi="Trebuchet MS" w:cs="Trebuchet MS"/>
                      <w:color w:val="000000" w:themeColor="text1"/>
                    </w:rPr>
                    <w:t xml:space="preserve"> </w:t>
                  </w:r>
                </w:p>
                <w:p w14:paraId="1478DC9C" w14:textId="77777777" w:rsidR="00211D53" w:rsidRPr="00124B4B" w:rsidRDefault="00B94501">
                  <w:pPr>
                    <w:pStyle w:val="divdocumentsinglecolumnpaddedlineParagraph"/>
                    <w:spacing w:line="340" w:lineRule="atLeast"/>
                    <w:ind w:left="300" w:right="300"/>
                    <w:rPr>
                      <w:rStyle w:val="divdocumentleft-box"/>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Ukiah</w:t>
                  </w:r>
                  <w:r w:rsidRPr="00124B4B">
                    <w:rPr>
                      <w:rStyle w:val="divdocumentleft-box"/>
                      <w:rFonts w:ascii="Trebuchet MS" w:eastAsia="Trebuchet MS" w:hAnsi="Trebuchet MS" w:cs="Trebuchet MS"/>
                      <w:color w:val="000000" w:themeColor="text1"/>
                    </w:rPr>
                    <w:t xml:space="preserve"> </w:t>
                  </w:r>
                  <w:r w:rsidRPr="00124B4B">
                    <w:rPr>
                      <w:rStyle w:val="divdocumentseptr"/>
                      <w:rFonts w:ascii="Trebuchet MS" w:eastAsia="Trebuchet MS" w:hAnsi="Trebuchet MS" w:cs="Trebuchet MS"/>
                      <w:color w:val="000000" w:themeColor="text1"/>
                    </w:rPr>
                    <w:t> • </w:t>
                  </w:r>
                  <w:r w:rsidRPr="00124B4B">
                    <w:rPr>
                      <w:rStyle w:val="divdocumentleft-box"/>
                      <w:rFonts w:ascii="Trebuchet MS" w:eastAsia="Trebuchet MS" w:hAnsi="Trebuchet MS" w:cs="Trebuchet MS"/>
                      <w:color w:val="000000" w:themeColor="text1"/>
                    </w:rPr>
                    <w:t xml:space="preserve"> </w:t>
                  </w:r>
                  <w:r w:rsidRPr="00124B4B">
                    <w:rPr>
                      <w:rStyle w:val="span"/>
                      <w:rFonts w:ascii="Trebuchet MS" w:eastAsia="Trebuchet MS" w:hAnsi="Trebuchet MS" w:cs="Trebuchet MS"/>
                      <w:color w:val="000000" w:themeColor="text1"/>
                    </w:rPr>
                    <w:t>04/2010</w:t>
                  </w:r>
                  <w:r w:rsidRPr="00124B4B">
                    <w:rPr>
                      <w:rStyle w:val="divdocumentleft-box"/>
                      <w:rFonts w:ascii="Trebuchet MS" w:eastAsia="Trebuchet MS" w:hAnsi="Trebuchet MS" w:cs="Trebuchet MS"/>
                      <w:color w:val="000000" w:themeColor="text1"/>
                    </w:rPr>
                    <w:t xml:space="preserve"> </w:t>
                  </w:r>
                </w:p>
                <w:p w14:paraId="7BB414F9" w14:textId="77777777" w:rsidR="00211D53" w:rsidRPr="00124B4B" w:rsidRDefault="00B94501">
                  <w:pPr>
                    <w:pStyle w:val="divdocumentsinglecolumnpaddedlineParagraph"/>
                    <w:spacing w:before="100" w:line="340" w:lineRule="atLeast"/>
                    <w:ind w:left="300" w:right="300"/>
                    <w:rPr>
                      <w:rStyle w:val="divdocumentleft-box"/>
                      <w:rFonts w:ascii="Trebuchet MS" w:eastAsia="Trebuchet MS" w:hAnsi="Trebuchet MS" w:cs="Trebuchet MS"/>
                      <w:color w:val="000000" w:themeColor="text1"/>
                    </w:rPr>
                  </w:pPr>
                  <w:r w:rsidRPr="00124B4B">
                    <w:rPr>
                      <w:rStyle w:val="documenttxtBold"/>
                      <w:rFonts w:ascii="Trebuchet MS" w:eastAsia="Trebuchet MS" w:hAnsi="Trebuchet MS" w:cs="Trebuchet MS"/>
                      <w:i/>
                      <w:iCs/>
                      <w:color w:val="000000" w:themeColor="text1"/>
                    </w:rPr>
                    <w:t>Certified Phlebotomy Technician</w:t>
                  </w:r>
                  <w:r w:rsidRPr="00124B4B">
                    <w:rPr>
                      <w:rStyle w:val="divdocumentleft-box"/>
                      <w:rFonts w:ascii="Trebuchet MS" w:eastAsia="Trebuchet MS" w:hAnsi="Trebuchet MS" w:cs="Trebuchet MS"/>
                      <w:color w:val="000000" w:themeColor="text1"/>
                    </w:rPr>
                    <w:t xml:space="preserve"> </w:t>
                  </w:r>
                </w:p>
              </w:tc>
            </w:tr>
          </w:tbl>
          <w:p w14:paraId="7515B650" w14:textId="77777777" w:rsidR="00211D53" w:rsidRPr="00124B4B" w:rsidRDefault="00211D53">
            <w:pPr>
              <w:rPr>
                <w:color w:val="000000" w:themeColor="text1"/>
              </w:rPr>
            </w:pPr>
          </w:p>
        </w:tc>
        <w:tc>
          <w:tcPr>
            <w:tcW w:w="7980" w:type="dxa"/>
            <w:shd w:val="clear" w:color="auto" w:fill="auto"/>
            <w:tcMar>
              <w:top w:w="0" w:type="dxa"/>
              <w:left w:w="0" w:type="dxa"/>
              <w:bottom w:w="600" w:type="dxa"/>
              <w:right w:w="0" w:type="dxa"/>
            </w:tcMar>
            <w:hideMark/>
          </w:tcPr>
          <w:tbl>
            <w:tblPr>
              <w:tblStyle w:val="divdocumentright-table"/>
              <w:tblW w:w="0" w:type="auto"/>
              <w:tblCellSpacing w:w="0" w:type="dxa"/>
              <w:tblLayout w:type="fixed"/>
              <w:tblCellMar>
                <w:left w:w="0" w:type="dxa"/>
                <w:right w:w="0" w:type="dxa"/>
              </w:tblCellMar>
              <w:tblLook w:val="05E0" w:firstRow="1" w:lastRow="1" w:firstColumn="1" w:lastColumn="1" w:noHBand="0" w:noVBand="1"/>
            </w:tblPr>
            <w:tblGrid>
              <w:gridCol w:w="7980"/>
            </w:tblGrid>
            <w:tr w:rsidR="00124B4B" w:rsidRPr="00124B4B" w14:paraId="720267EA" w14:textId="77777777">
              <w:trPr>
                <w:trHeight w:hRule="exact" w:val="4306"/>
                <w:tblCellSpacing w:w="0" w:type="dxa"/>
              </w:trPr>
              <w:tc>
                <w:tcPr>
                  <w:tcW w:w="7980" w:type="dxa"/>
                  <w:shd w:val="clear" w:color="auto" w:fill="FCF7F7"/>
                  <w:tcMar>
                    <w:top w:w="600" w:type="dxa"/>
                    <w:left w:w="360" w:type="dxa"/>
                    <w:bottom w:w="400" w:type="dxa"/>
                    <w:right w:w="360" w:type="dxa"/>
                  </w:tcMar>
                  <w:vAlign w:val="center"/>
                  <w:hideMark/>
                </w:tcPr>
                <w:p w14:paraId="5D0004B6" w14:textId="77777777" w:rsidR="00211D53" w:rsidRPr="00124B4B" w:rsidRDefault="00B94501">
                  <w:pPr>
                    <w:pStyle w:val="divdocumentdivsectiontitle"/>
                    <w:spacing w:after="200" w:line="360" w:lineRule="atLeast"/>
                    <w:ind w:left="360" w:right="360"/>
                    <w:rPr>
                      <w:rStyle w:val="divdocumentright-box"/>
                      <w:rFonts w:ascii="Trebuchet MS" w:eastAsia="Trebuchet MS" w:hAnsi="Trebuchet MS" w:cs="Trebuchet MS"/>
                      <w:b/>
                      <w:bCs/>
                      <w:caps/>
                      <w:color w:val="000000" w:themeColor="text1"/>
                      <w:sz w:val="26"/>
                      <w:szCs w:val="26"/>
                    </w:rPr>
                  </w:pPr>
                  <w:r w:rsidRPr="00124B4B">
                    <w:rPr>
                      <w:rStyle w:val="divdocumentright-box"/>
                      <w:rFonts w:ascii="Trebuchet MS" w:eastAsia="Trebuchet MS" w:hAnsi="Trebuchet MS" w:cs="Trebuchet MS"/>
                      <w:b/>
                      <w:bCs/>
                      <w:caps/>
                      <w:color w:val="000000" w:themeColor="text1"/>
                      <w:sz w:val="26"/>
                      <w:szCs w:val="26"/>
                    </w:rPr>
                    <w:lastRenderedPageBreak/>
                    <w:t>Professional Summary</w:t>
                  </w:r>
                </w:p>
                <w:p w14:paraId="64C19873" w14:textId="1ECEB8A1" w:rsidR="00211D53" w:rsidRPr="00124B4B" w:rsidRDefault="00124B4B">
                  <w:pPr>
                    <w:pStyle w:val="p"/>
                    <w:spacing w:line="340" w:lineRule="atLeast"/>
                    <w:ind w:left="360" w:right="360"/>
                    <w:rPr>
                      <w:rStyle w:val="divdocumentright-box"/>
                      <w:rFonts w:ascii="Trebuchet MS" w:eastAsia="Trebuchet MS" w:hAnsi="Trebuchet MS" w:cs="Trebuchet MS"/>
                      <w:color w:val="000000" w:themeColor="text1"/>
                    </w:rPr>
                  </w:pPr>
                  <w:r w:rsidRPr="00124B4B">
                    <w:rPr>
                      <w:rStyle w:val="divdocumentright-box"/>
                      <w:rFonts w:ascii="Trebuchet MS" w:eastAsia="Trebuchet MS" w:hAnsi="Trebuchet MS" w:cs="Trebuchet MS"/>
                      <w:color w:val="000000" w:themeColor="text1"/>
                    </w:rPr>
                    <w:t xml:space="preserve">Compassionate Registered Nurse with experience offering comprehensive patient care in acute care settings. Works well with diverse patient populations and fosters trusting relationships to improve outcomes. Efficiently coordinate with healthcare professionals to advance patient care. </w:t>
                  </w:r>
                </w:p>
              </w:tc>
            </w:tr>
            <w:tr w:rsidR="00124B4B" w:rsidRPr="00124B4B" w14:paraId="5415405C" w14:textId="77777777">
              <w:trPr>
                <w:tblCellSpacing w:w="0" w:type="dxa"/>
              </w:trPr>
              <w:tc>
                <w:tcPr>
                  <w:tcW w:w="7980" w:type="dxa"/>
                  <w:shd w:val="clear" w:color="auto" w:fill="auto"/>
                  <w:tcMar>
                    <w:top w:w="600" w:type="dxa"/>
                    <w:left w:w="360" w:type="dxa"/>
                    <w:bottom w:w="0" w:type="dxa"/>
                    <w:right w:w="360" w:type="dxa"/>
                  </w:tcMar>
                  <w:hideMark/>
                </w:tcPr>
                <w:p w14:paraId="61596AAD" w14:textId="3517AD7B" w:rsidR="00211D53" w:rsidRPr="00124B4B" w:rsidRDefault="00124B4B">
                  <w:pPr>
                    <w:pStyle w:val="divdocumentdivsectiontitle"/>
                    <w:spacing w:after="200" w:line="360" w:lineRule="atLeast"/>
                    <w:ind w:left="360" w:right="360"/>
                    <w:rPr>
                      <w:rStyle w:val="divdocumentparentContainerright-boxlast-box"/>
                      <w:rFonts w:ascii="Trebuchet MS" w:eastAsia="Trebuchet MS" w:hAnsi="Trebuchet MS" w:cs="Trebuchet MS"/>
                      <w:b/>
                      <w:bCs/>
                      <w:caps/>
                      <w:color w:val="000000" w:themeColor="text1"/>
                      <w:sz w:val="26"/>
                      <w:szCs w:val="26"/>
                      <w:shd w:val="clear" w:color="auto" w:fill="auto"/>
                    </w:rPr>
                  </w:pPr>
                  <w:r w:rsidRPr="00124B4B">
                    <w:rPr>
                      <w:rStyle w:val="divdocumentparentContainerright-boxlast-box"/>
                      <w:rFonts w:ascii="Trebuchet MS" w:eastAsia="Trebuchet MS" w:hAnsi="Trebuchet MS" w:cs="Trebuchet MS"/>
                      <w:b/>
                      <w:bCs/>
                      <w:caps/>
                      <w:color w:val="000000" w:themeColor="text1"/>
                      <w:sz w:val="26"/>
                      <w:szCs w:val="26"/>
                      <w:shd w:val="clear" w:color="auto" w:fill="auto"/>
                    </w:rPr>
                    <w:t>Professional experience</w:t>
                  </w:r>
                </w:p>
                <w:p w14:paraId="39BA2853" w14:textId="0D6C98D4" w:rsidR="00124B4B" w:rsidRPr="00124B4B" w:rsidRDefault="00124B4B">
                  <w:pPr>
                    <w:pStyle w:val="divdocumentright-boxsinglecolumn"/>
                    <w:spacing w:line="340" w:lineRule="atLeast"/>
                    <w:ind w:left="360" w:right="360"/>
                    <w:rPr>
                      <w:rStyle w:val="documenttxtBold"/>
                      <w:rFonts w:ascii="Trebuchet MS" w:eastAsia="Trebuchet MS" w:hAnsi="Trebuchet MS" w:cs="Trebuchet MS"/>
                      <w:color w:val="000000" w:themeColor="text1"/>
                    </w:rPr>
                  </w:pPr>
                  <w:r w:rsidRPr="00124B4B">
                    <w:rPr>
                      <w:rStyle w:val="documenttxtBold"/>
                      <w:rFonts w:ascii="Trebuchet MS" w:eastAsia="Trebuchet MS" w:hAnsi="Trebuchet MS" w:cs="Trebuchet MS"/>
                      <w:color w:val="000000" w:themeColor="text1"/>
                    </w:rPr>
                    <w:t>Oncology Medicine - Registered Nurse</w:t>
                  </w:r>
                </w:p>
                <w:p w14:paraId="4D4C88AB" w14:textId="176658F1" w:rsidR="00124B4B" w:rsidRPr="00124B4B" w:rsidRDefault="00124B4B" w:rsidP="00124B4B">
                  <w:pPr>
                    <w:pStyle w:val="divdocumentright-boxsinglecolumn"/>
                    <w:spacing w:line="340" w:lineRule="atLeast"/>
                    <w:ind w:left="360" w:right="360"/>
                    <w:rPr>
                      <w:rFonts w:ascii="Trebuchet MS" w:eastAsia="Trebuchet MS" w:hAnsi="Trebuchet MS" w:cs="Trebuchet MS"/>
                      <w:i/>
                      <w:iCs/>
                      <w:color w:val="000000" w:themeColor="text1"/>
                    </w:rPr>
                  </w:pPr>
                  <w:r w:rsidRPr="00124B4B">
                    <w:rPr>
                      <w:rStyle w:val="txtItl"/>
                      <w:rFonts w:ascii="Trebuchet MS" w:eastAsia="Trebuchet MS" w:hAnsi="Trebuchet MS" w:cs="Trebuchet MS"/>
                      <w:color w:val="000000" w:themeColor="text1"/>
                    </w:rPr>
                    <w:t>Covington, LA</w:t>
                  </w:r>
                  <w:r w:rsidRPr="00124B4B">
                    <w:rPr>
                      <w:rStyle w:val="divdocumentsinglecolumnpaddedline"/>
                      <w:rFonts w:ascii="Trebuchet MS" w:eastAsia="Trebuchet MS" w:hAnsi="Trebuchet MS" w:cs="Trebuchet MS"/>
                      <w:color w:val="000000" w:themeColor="text1"/>
                    </w:rPr>
                    <w:t xml:space="preserve"> </w:t>
                  </w:r>
                  <w:r w:rsidRPr="00124B4B">
                    <w:rPr>
                      <w:rStyle w:val="divdocumentseptr"/>
                      <w:rFonts w:ascii="Trebuchet MS" w:eastAsia="Trebuchet MS" w:hAnsi="Trebuchet MS" w:cs="Trebuchet MS"/>
                      <w:color w:val="000000" w:themeColor="text1"/>
                    </w:rPr>
                    <w:t> • </w:t>
                  </w:r>
                  <w:r w:rsidRPr="00124B4B">
                    <w:rPr>
                      <w:rStyle w:val="divdocumentsinglecolumnpaddedline"/>
                      <w:rFonts w:ascii="Trebuchet MS" w:eastAsia="Trebuchet MS" w:hAnsi="Trebuchet MS" w:cs="Trebuchet MS"/>
                      <w:color w:val="000000" w:themeColor="text1"/>
                    </w:rPr>
                    <w:t xml:space="preserve"> </w:t>
                  </w:r>
                  <w:r w:rsidRPr="00124B4B">
                    <w:rPr>
                      <w:rStyle w:val="txtItl"/>
                      <w:rFonts w:ascii="Trebuchet MS" w:eastAsia="Trebuchet MS" w:hAnsi="Trebuchet MS" w:cs="Trebuchet MS"/>
                      <w:color w:val="000000" w:themeColor="text1"/>
                    </w:rPr>
                    <w:t>06/20</w:t>
                  </w:r>
                  <w:r w:rsidRPr="00124B4B">
                    <w:rPr>
                      <w:rStyle w:val="txtItl"/>
                      <w:rFonts w:ascii="Trebuchet MS" w:eastAsia="Trebuchet MS" w:hAnsi="Trebuchet MS" w:cs="Trebuchet MS"/>
                      <w:color w:val="000000" w:themeColor="text1"/>
                    </w:rPr>
                    <w:t>21</w:t>
                  </w:r>
                  <w:r w:rsidRPr="00124B4B">
                    <w:rPr>
                      <w:rStyle w:val="txtItl"/>
                      <w:rFonts w:ascii="Trebuchet MS" w:eastAsia="Trebuchet MS" w:hAnsi="Trebuchet MS" w:cs="Trebuchet MS"/>
                      <w:color w:val="000000" w:themeColor="text1"/>
                    </w:rPr>
                    <w:t xml:space="preserve">- </w:t>
                  </w:r>
                  <w:r w:rsidRPr="00124B4B">
                    <w:rPr>
                      <w:rStyle w:val="txtItl"/>
                      <w:rFonts w:ascii="Trebuchet MS" w:eastAsia="Trebuchet MS" w:hAnsi="Trebuchet MS" w:cs="Trebuchet MS"/>
                      <w:color w:val="000000" w:themeColor="text1"/>
                    </w:rPr>
                    <w:t>Current</w:t>
                  </w:r>
                </w:p>
                <w:p w14:paraId="3219E8E1" w14:textId="5BF87BEB" w:rsidR="00124B4B" w:rsidRPr="00124B4B" w:rsidRDefault="00124B4B" w:rsidP="00124B4B">
                  <w:pPr>
                    <w:numPr>
                      <w:ilvl w:val="0"/>
                      <w:numId w:val="8"/>
                    </w:numPr>
                    <w:spacing w:before="100" w:beforeAutospacing="1" w:after="100" w:afterAutospacing="1"/>
                    <w:rPr>
                      <w:rFonts w:ascii="Trebuchet MS" w:hAnsi="Trebuchet MS"/>
                      <w:color w:val="000000" w:themeColor="text1"/>
                    </w:rPr>
                  </w:pPr>
                  <w:r w:rsidRPr="00124B4B">
                    <w:rPr>
                      <w:rFonts w:ascii="Trebuchet MS" w:hAnsi="Trebuchet MS"/>
                      <w:color w:val="000000" w:themeColor="text1"/>
                    </w:rPr>
                    <w:t>Managed care from admission to discharge.</w:t>
                  </w:r>
                </w:p>
                <w:p w14:paraId="66B6BFC2" w14:textId="0B1512DD" w:rsidR="00124B4B" w:rsidRPr="00124B4B" w:rsidRDefault="00124B4B" w:rsidP="00124B4B">
                  <w:pPr>
                    <w:numPr>
                      <w:ilvl w:val="0"/>
                      <w:numId w:val="8"/>
                    </w:numPr>
                    <w:spacing w:before="100" w:beforeAutospacing="1" w:after="100" w:afterAutospacing="1"/>
                    <w:rPr>
                      <w:rFonts w:ascii="Trebuchet MS" w:hAnsi="Trebuchet MS"/>
                      <w:color w:val="000000" w:themeColor="text1"/>
                    </w:rPr>
                  </w:pPr>
                  <w:r w:rsidRPr="00124B4B">
                    <w:rPr>
                      <w:rFonts w:ascii="Trebuchet MS" w:hAnsi="Trebuchet MS"/>
                      <w:color w:val="000000" w:themeColor="text1"/>
                    </w:rPr>
                    <w:t xml:space="preserve">Administered medications via oral, IV, central lines, and intramuscular injections and monitored responses. </w:t>
                  </w:r>
                </w:p>
                <w:p w14:paraId="42815864" w14:textId="33071EB0" w:rsidR="00124B4B" w:rsidRPr="00124B4B" w:rsidRDefault="00124B4B" w:rsidP="00124B4B">
                  <w:pPr>
                    <w:numPr>
                      <w:ilvl w:val="0"/>
                      <w:numId w:val="8"/>
                    </w:numPr>
                    <w:spacing w:before="100" w:beforeAutospacing="1" w:after="100" w:afterAutospacing="1"/>
                    <w:rPr>
                      <w:rFonts w:ascii="Trebuchet MS" w:hAnsi="Trebuchet MS"/>
                      <w:color w:val="000000" w:themeColor="text1"/>
                    </w:rPr>
                  </w:pPr>
                  <w:r w:rsidRPr="00124B4B">
                    <w:rPr>
                      <w:rFonts w:ascii="Trebuchet MS" w:hAnsi="Trebuchet MS"/>
                      <w:color w:val="000000" w:themeColor="text1"/>
                    </w:rPr>
                    <w:t xml:space="preserve">Provided direct patient care, stabilized patients and determined next course of action. </w:t>
                  </w:r>
                </w:p>
                <w:p w14:paraId="33311B6F" w14:textId="4D6FC965" w:rsidR="00124B4B" w:rsidRPr="00124B4B" w:rsidRDefault="00124B4B" w:rsidP="00124B4B">
                  <w:pPr>
                    <w:numPr>
                      <w:ilvl w:val="0"/>
                      <w:numId w:val="8"/>
                    </w:numPr>
                    <w:spacing w:before="100" w:beforeAutospacing="1" w:after="100" w:afterAutospacing="1"/>
                    <w:rPr>
                      <w:rFonts w:ascii="Trebuchet MS" w:hAnsi="Trebuchet MS"/>
                      <w:color w:val="000000" w:themeColor="text1"/>
                    </w:rPr>
                  </w:pPr>
                  <w:r w:rsidRPr="00124B4B">
                    <w:rPr>
                      <w:rFonts w:ascii="Trebuchet MS" w:hAnsi="Trebuchet MS"/>
                      <w:color w:val="000000" w:themeColor="text1"/>
                    </w:rPr>
                    <w:t>Collaborated with physicians to quickly assess patients and deliver appropriate treatment while managing rapidly changing conditions.</w:t>
                  </w:r>
                </w:p>
                <w:p w14:paraId="4EBEA94D" w14:textId="4EDDFE40" w:rsidR="00124B4B" w:rsidRPr="00124B4B" w:rsidRDefault="00124B4B" w:rsidP="00124B4B">
                  <w:pPr>
                    <w:numPr>
                      <w:ilvl w:val="0"/>
                      <w:numId w:val="8"/>
                    </w:numPr>
                    <w:spacing w:before="100" w:beforeAutospacing="1" w:after="100" w:afterAutospacing="1"/>
                    <w:rPr>
                      <w:rFonts w:ascii="Trebuchet MS" w:hAnsi="Trebuchet MS"/>
                      <w:color w:val="000000" w:themeColor="text1"/>
                    </w:rPr>
                  </w:pPr>
                  <w:r w:rsidRPr="00124B4B">
                    <w:rPr>
                      <w:rFonts w:ascii="Trebuchet MS" w:hAnsi="Trebuchet MS"/>
                      <w:color w:val="000000" w:themeColor="text1"/>
                    </w:rPr>
                    <w:t xml:space="preserve">Oversaw delivery of care for patients on medical surgical unit, providing direct care, delegating nursing assignments, and supervising team comprised of LPNs, technicians and unit clerks. </w:t>
                  </w:r>
                </w:p>
                <w:p w14:paraId="592F681D" w14:textId="3A687FE7" w:rsidR="00124B4B" w:rsidRPr="00124B4B" w:rsidRDefault="00124B4B" w:rsidP="00124B4B">
                  <w:pPr>
                    <w:numPr>
                      <w:ilvl w:val="0"/>
                      <w:numId w:val="8"/>
                    </w:numPr>
                    <w:spacing w:before="100" w:beforeAutospacing="1" w:after="100" w:afterAutospacing="1"/>
                    <w:rPr>
                      <w:rStyle w:val="documenttxtBold"/>
                      <w:rFonts w:ascii="Trebuchet MS" w:hAnsi="Trebuchet MS"/>
                      <w:b w:val="0"/>
                      <w:bCs w:val="0"/>
                      <w:color w:val="000000" w:themeColor="text1"/>
                    </w:rPr>
                  </w:pPr>
                  <w:r w:rsidRPr="00124B4B">
                    <w:rPr>
                      <w:rFonts w:ascii="Trebuchet MS" w:hAnsi="Trebuchet MS"/>
                      <w:color w:val="000000" w:themeColor="text1"/>
                    </w:rPr>
                    <w:t>Conferred with physicians to discuss diagnoses and devise well-coordinated treatment approaches.</w:t>
                  </w:r>
                </w:p>
                <w:p w14:paraId="162855D6" w14:textId="55FF9FB4" w:rsidR="00124B4B" w:rsidRPr="00124B4B" w:rsidRDefault="00B94501" w:rsidP="00124B4B">
                  <w:pPr>
                    <w:pStyle w:val="divdocumentright-boxsinglecolumn"/>
                    <w:spacing w:before="220" w:line="340" w:lineRule="atLeast"/>
                    <w:ind w:left="360" w:right="360"/>
                    <w:rPr>
                      <w:rStyle w:val="divdocumentparentContainerright-boxlast-box"/>
                      <w:rFonts w:ascii="Trebuchet MS" w:eastAsia="Trebuchet MS" w:hAnsi="Trebuchet MS" w:cs="Trebuchet MS"/>
                      <w:color w:val="000000" w:themeColor="text1"/>
                      <w:shd w:val="clear" w:color="auto" w:fill="auto"/>
                    </w:rPr>
                  </w:pPr>
                  <w:r w:rsidRPr="00124B4B">
                    <w:rPr>
                      <w:rStyle w:val="documenttxtBold"/>
                      <w:rFonts w:ascii="Trebuchet MS" w:eastAsia="Trebuchet MS" w:hAnsi="Trebuchet MS" w:cs="Trebuchet MS"/>
                      <w:color w:val="000000" w:themeColor="text1"/>
                    </w:rPr>
                    <w:t xml:space="preserve">Adventist Health Ukiah Valley </w:t>
                  </w:r>
                  <w:r w:rsidRPr="00124B4B">
                    <w:rPr>
                      <w:rStyle w:val="span"/>
                      <w:rFonts w:ascii="Trebuchet MS" w:eastAsia="Trebuchet MS" w:hAnsi="Trebuchet MS" w:cs="Trebuchet MS"/>
                      <w:color w:val="000000" w:themeColor="text1"/>
                    </w:rPr>
                    <w:t xml:space="preserve">- </w:t>
                  </w:r>
                  <w:r w:rsidRPr="00124B4B">
                    <w:rPr>
                      <w:rStyle w:val="documenttxtBold"/>
                      <w:rFonts w:ascii="Trebuchet MS" w:eastAsia="Trebuchet MS" w:hAnsi="Trebuchet MS" w:cs="Trebuchet MS"/>
                      <w:color w:val="000000" w:themeColor="text1"/>
                    </w:rPr>
                    <w:t>Preceptorship Nursing Student</w:t>
                  </w:r>
                  <w:r w:rsidRPr="00124B4B">
                    <w:rPr>
                      <w:rStyle w:val="divdocumentsinglecolumnpaddedline"/>
                      <w:rFonts w:ascii="Trebuchet MS" w:eastAsia="Trebuchet MS" w:hAnsi="Trebuchet MS" w:cs="Trebuchet MS"/>
                      <w:color w:val="000000" w:themeColor="text1"/>
                    </w:rPr>
                    <w:t xml:space="preserve"> </w:t>
                  </w:r>
                  <w:r w:rsidRPr="00124B4B">
                    <w:rPr>
                      <w:rStyle w:val="divdocumentsinglecolumnpaddedline"/>
                      <w:rFonts w:ascii="Trebuchet MS" w:eastAsia="Trebuchet MS" w:hAnsi="Trebuchet MS" w:cs="Trebuchet MS"/>
                      <w:color w:val="000000" w:themeColor="text1"/>
                    </w:rPr>
                    <w:br/>
                  </w:r>
                  <w:r w:rsidRPr="00124B4B">
                    <w:rPr>
                      <w:rStyle w:val="txtItl"/>
                      <w:rFonts w:ascii="Trebuchet MS" w:eastAsia="Trebuchet MS" w:hAnsi="Trebuchet MS" w:cs="Trebuchet MS"/>
                      <w:color w:val="000000" w:themeColor="text1"/>
                    </w:rPr>
                    <w:t>Ukiah</w:t>
                  </w:r>
                  <w:r w:rsidRPr="00124B4B">
                    <w:rPr>
                      <w:rStyle w:val="span"/>
                      <w:rFonts w:ascii="Trebuchet MS" w:eastAsia="Trebuchet MS" w:hAnsi="Trebuchet MS" w:cs="Trebuchet MS"/>
                      <w:color w:val="000000" w:themeColor="text1"/>
                    </w:rPr>
                    <w:t xml:space="preserve">, </w:t>
                  </w:r>
                  <w:r w:rsidRPr="00124B4B">
                    <w:rPr>
                      <w:rStyle w:val="txtItl"/>
                      <w:rFonts w:ascii="Trebuchet MS" w:eastAsia="Trebuchet MS" w:hAnsi="Trebuchet MS" w:cs="Trebuchet MS"/>
                      <w:color w:val="000000" w:themeColor="text1"/>
                    </w:rPr>
                    <w:t>CA</w:t>
                  </w:r>
                  <w:r w:rsidRPr="00124B4B">
                    <w:rPr>
                      <w:rStyle w:val="divdocumentsinglecolumnpaddedline"/>
                      <w:rFonts w:ascii="Trebuchet MS" w:eastAsia="Trebuchet MS" w:hAnsi="Trebuchet MS" w:cs="Trebuchet MS"/>
                      <w:color w:val="000000" w:themeColor="text1"/>
                    </w:rPr>
                    <w:t xml:space="preserve"> </w:t>
                  </w:r>
                  <w:r w:rsidRPr="00124B4B">
                    <w:rPr>
                      <w:rStyle w:val="divdocumentseptr"/>
                      <w:rFonts w:ascii="Trebuchet MS" w:eastAsia="Trebuchet MS" w:hAnsi="Trebuchet MS" w:cs="Trebuchet MS"/>
                      <w:color w:val="000000" w:themeColor="text1"/>
                    </w:rPr>
                    <w:t> • </w:t>
                  </w:r>
                  <w:r w:rsidRPr="00124B4B">
                    <w:rPr>
                      <w:rStyle w:val="divdocumentsinglecolumnpaddedline"/>
                      <w:rFonts w:ascii="Trebuchet MS" w:eastAsia="Trebuchet MS" w:hAnsi="Trebuchet MS" w:cs="Trebuchet MS"/>
                      <w:color w:val="000000" w:themeColor="text1"/>
                    </w:rPr>
                    <w:t xml:space="preserve"> </w:t>
                  </w:r>
                  <w:r w:rsidRPr="00124B4B">
                    <w:rPr>
                      <w:rStyle w:val="txtItl"/>
                      <w:rFonts w:ascii="Trebuchet MS" w:eastAsia="Trebuchet MS" w:hAnsi="Trebuchet MS" w:cs="Trebuchet MS"/>
                      <w:color w:val="000000" w:themeColor="text1"/>
                    </w:rPr>
                    <w:t>01/2021</w:t>
                  </w:r>
                  <w:r w:rsidRPr="00124B4B">
                    <w:rPr>
                      <w:rStyle w:val="span"/>
                      <w:rFonts w:ascii="Trebuchet MS" w:eastAsia="Trebuchet MS" w:hAnsi="Trebuchet MS" w:cs="Trebuchet MS"/>
                      <w:color w:val="000000" w:themeColor="text1"/>
                    </w:rPr>
                    <w:t xml:space="preserve"> - </w:t>
                  </w:r>
                  <w:r w:rsidRPr="00124B4B">
                    <w:rPr>
                      <w:rStyle w:val="txtItl"/>
                      <w:rFonts w:ascii="Trebuchet MS" w:eastAsia="Trebuchet MS" w:hAnsi="Trebuchet MS" w:cs="Trebuchet MS"/>
                      <w:color w:val="000000" w:themeColor="text1"/>
                    </w:rPr>
                    <w:t>04/2021</w:t>
                  </w:r>
                  <w:r w:rsidRPr="00124B4B">
                    <w:rPr>
                      <w:rStyle w:val="divdocumentsinglecolumnpaddedline"/>
                      <w:rFonts w:ascii="Trebuchet MS" w:eastAsia="Trebuchet MS" w:hAnsi="Trebuchet MS" w:cs="Trebuchet MS"/>
                      <w:color w:val="000000" w:themeColor="text1"/>
                    </w:rPr>
                    <w:t xml:space="preserve"> </w:t>
                  </w:r>
                </w:p>
                <w:p w14:paraId="0C1DF868" w14:textId="77777777" w:rsidR="00211D53" w:rsidRPr="00124B4B" w:rsidRDefault="00B94501">
                  <w:pPr>
                    <w:pStyle w:val="divdocumentulli"/>
                    <w:numPr>
                      <w:ilvl w:val="0"/>
                      <w:numId w:val="6"/>
                    </w:numPr>
                    <w:spacing w:before="120"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Worked alongside experienced nursing professionals to learn new procedures.</w:t>
                  </w:r>
                </w:p>
                <w:p w14:paraId="74CF521E" w14:textId="77777777" w:rsidR="00211D53" w:rsidRPr="00124B4B" w:rsidRDefault="00B94501">
                  <w:pPr>
                    <w:pStyle w:val="divdocumentulli"/>
                    <w:numPr>
                      <w:ilvl w:val="0"/>
                      <w:numId w:val="6"/>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Delivered medications via oral, IV and intramuscular injections, monitoring responses to address new concerns.</w:t>
                  </w:r>
                </w:p>
                <w:p w14:paraId="508E4CC6" w14:textId="77777777" w:rsidR="00211D53" w:rsidRPr="00124B4B" w:rsidRDefault="00B94501">
                  <w:pPr>
                    <w:pStyle w:val="divdocumentulli"/>
                    <w:numPr>
                      <w:ilvl w:val="0"/>
                      <w:numId w:val="6"/>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Observed patient care outcomes to facilitate ongoing quality care.</w:t>
                  </w:r>
                </w:p>
                <w:p w14:paraId="7E2415C7" w14:textId="77777777" w:rsidR="00211D53" w:rsidRPr="00124B4B" w:rsidRDefault="00B94501">
                  <w:pPr>
                    <w:pStyle w:val="divdocumentulli"/>
                    <w:numPr>
                      <w:ilvl w:val="0"/>
                      <w:numId w:val="6"/>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Offered exceptional care and support to individuals recovering from acute incidents and dealing with chronic conditions.</w:t>
                  </w:r>
                </w:p>
                <w:p w14:paraId="496468EE" w14:textId="77777777" w:rsidR="00211D53" w:rsidRPr="00124B4B" w:rsidRDefault="00B94501">
                  <w:pPr>
                    <w:pStyle w:val="divdocumentulli"/>
                    <w:numPr>
                      <w:ilvl w:val="0"/>
                      <w:numId w:val="6"/>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lastRenderedPageBreak/>
                    <w:t>Conducted ongoing monitoring and evaluations of behaviors and conditions, and updated clinical supervisors with current information.</w:t>
                  </w:r>
                </w:p>
                <w:p w14:paraId="2C1A5332" w14:textId="77777777" w:rsidR="00211D53" w:rsidRPr="00124B4B" w:rsidRDefault="00B94501">
                  <w:pPr>
                    <w:pStyle w:val="divdocumentulli"/>
                    <w:numPr>
                      <w:ilvl w:val="0"/>
                      <w:numId w:val="6"/>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Administered different therapies and medications in line with physician orders and treatment plan.</w:t>
                  </w:r>
                </w:p>
                <w:p w14:paraId="08F66BC0" w14:textId="77777777" w:rsidR="00211D53" w:rsidRPr="00124B4B" w:rsidRDefault="00B94501">
                  <w:pPr>
                    <w:pStyle w:val="divdocumentulli"/>
                    <w:numPr>
                      <w:ilvl w:val="0"/>
                      <w:numId w:val="6"/>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Monitored patient reactions after administering medications and IV therapies.</w:t>
                  </w:r>
                </w:p>
                <w:p w14:paraId="70905C45" w14:textId="77777777" w:rsidR="00211D53" w:rsidRPr="00124B4B" w:rsidRDefault="00B94501">
                  <w:pPr>
                    <w:pStyle w:val="divdocumentulli"/>
                    <w:numPr>
                      <w:ilvl w:val="0"/>
                      <w:numId w:val="6"/>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Followed all personal and health data procedures to effectively comply with HIPAA laws and prevent information breaches.</w:t>
                  </w:r>
                </w:p>
                <w:p w14:paraId="590CA3BC" w14:textId="77777777" w:rsidR="00124B4B" w:rsidRPr="00124B4B" w:rsidRDefault="00124B4B">
                  <w:pPr>
                    <w:pStyle w:val="divdocumentright-boxsinglecolumn"/>
                    <w:spacing w:before="220" w:line="340" w:lineRule="atLeast"/>
                    <w:ind w:left="360" w:right="360"/>
                    <w:rPr>
                      <w:rStyle w:val="documenttxtBold"/>
                      <w:rFonts w:ascii="Trebuchet MS" w:eastAsia="Trebuchet MS" w:hAnsi="Trebuchet MS" w:cs="Trebuchet MS"/>
                      <w:color w:val="000000" w:themeColor="text1"/>
                    </w:rPr>
                  </w:pPr>
                </w:p>
                <w:p w14:paraId="1FE4C161" w14:textId="4A9E8D9D" w:rsidR="00124B4B" w:rsidRPr="00124B4B" w:rsidRDefault="00124B4B" w:rsidP="00124B4B">
                  <w:pPr>
                    <w:pStyle w:val="divdocumentright-boxsinglecolumn"/>
                    <w:spacing w:line="340" w:lineRule="atLeast"/>
                    <w:ind w:left="360" w:right="360"/>
                    <w:rPr>
                      <w:rStyle w:val="divdocumentparentContainerright-boxlast-box"/>
                      <w:rFonts w:ascii="Trebuchet MS" w:eastAsia="Trebuchet MS" w:hAnsi="Trebuchet MS" w:cs="Trebuchet MS"/>
                      <w:color w:val="000000" w:themeColor="text1"/>
                      <w:shd w:val="clear" w:color="auto" w:fill="auto"/>
                    </w:rPr>
                  </w:pPr>
                  <w:r w:rsidRPr="00124B4B">
                    <w:rPr>
                      <w:rStyle w:val="documenttxtBold"/>
                      <w:rFonts w:ascii="Trebuchet MS" w:eastAsia="Trebuchet MS" w:hAnsi="Trebuchet MS" w:cs="Trebuchet MS"/>
                      <w:color w:val="000000" w:themeColor="text1"/>
                    </w:rPr>
                    <w:t xml:space="preserve">Department Of Veterans Affairs </w:t>
                  </w:r>
                  <w:r w:rsidRPr="00124B4B">
                    <w:rPr>
                      <w:rStyle w:val="span"/>
                      <w:rFonts w:ascii="Trebuchet MS" w:eastAsia="Trebuchet MS" w:hAnsi="Trebuchet MS" w:cs="Trebuchet MS"/>
                      <w:color w:val="000000" w:themeColor="text1"/>
                    </w:rPr>
                    <w:t xml:space="preserve">- </w:t>
                  </w:r>
                  <w:r w:rsidRPr="00124B4B">
                    <w:rPr>
                      <w:rStyle w:val="documenttxtBold"/>
                      <w:rFonts w:ascii="Trebuchet MS" w:eastAsia="Trebuchet MS" w:hAnsi="Trebuchet MS" w:cs="Trebuchet MS"/>
                      <w:color w:val="000000" w:themeColor="text1"/>
                    </w:rPr>
                    <w:t xml:space="preserve">Medical Technician </w:t>
                  </w:r>
                  <w:r w:rsidRPr="00124B4B">
                    <w:rPr>
                      <w:rStyle w:val="documenttxtBold"/>
                      <w:rFonts w:ascii="Trebuchet MS" w:eastAsia="Trebuchet MS" w:hAnsi="Trebuchet MS" w:cs="Trebuchet MS"/>
                      <w:color w:val="000000" w:themeColor="text1"/>
                    </w:rPr>
                    <w:br/>
                  </w:r>
                  <w:r w:rsidRPr="00124B4B">
                    <w:rPr>
                      <w:rStyle w:val="txtItl"/>
                      <w:rFonts w:ascii="Trebuchet MS" w:eastAsia="Trebuchet MS" w:hAnsi="Trebuchet MS" w:cs="Trebuchet MS"/>
                      <w:color w:val="000000" w:themeColor="text1"/>
                    </w:rPr>
                    <w:t>San Francisco CBOC Locations</w:t>
                  </w:r>
                  <w:r w:rsidRPr="00124B4B">
                    <w:rPr>
                      <w:rStyle w:val="divdocumentsinglecolumnpaddedline"/>
                      <w:rFonts w:ascii="Trebuchet MS" w:eastAsia="Trebuchet MS" w:hAnsi="Trebuchet MS" w:cs="Trebuchet MS"/>
                      <w:color w:val="000000" w:themeColor="text1"/>
                    </w:rPr>
                    <w:t xml:space="preserve"> </w:t>
                  </w:r>
                  <w:r w:rsidRPr="00124B4B">
                    <w:rPr>
                      <w:rStyle w:val="divdocumentseptr"/>
                      <w:rFonts w:ascii="Trebuchet MS" w:eastAsia="Trebuchet MS" w:hAnsi="Trebuchet MS" w:cs="Trebuchet MS"/>
                      <w:color w:val="000000" w:themeColor="text1"/>
                    </w:rPr>
                    <w:t> • </w:t>
                  </w:r>
                  <w:r w:rsidRPr="00124B4B">
                    <w:rPr>
                      <w:rStyle w:val="divdocumentsinglecolumnpaddedline"/>
                      <w:rFonts w:ascii="Trebuchet MS" w:eastAsia="Trebuchet MS" w:hAnsi="Trebuchet MS" w:cs="Trebuchet MS"/>
                      <w:color w:val="000000" w:themeColor="text1"/>
                    </w:rPr>
                    <w:t xml:space="preserve"> </w:t>
                  </w:r>
                  <w:r w:rsidRPr="00124B4B">
                    <w:rPr>
                      <w:rStyle w:val="txtItl"/>
                      <w:rFonts w:ascii="Trebuchet MS" w:eastAsia="Trebuchet MS" w:hAnsi="Trebuchet MS" w:cs="Trebuchet MS"/>
                      <w:color w:val="000000" w:themeColor="text1"/>
                    </w:rPr>
                    <w:t>06/2012- 5/2021</w:t>
                  </w:r>
                  <w:r w:rsidRPr="00124B4B">
                    <w:rPr>
                      <w:rStyle w:val="span"/>
                      <w:rFonts w:ascii="Trebuchet MS" w:eastAsia="Trebuchet MS" w:hAnsi="Trebuchet MS" w:cs="Trebuchet MS"/>
                      <w:color w:val="000000" w:themeColor="text1"/>
                    </w:rPr>
                    <w:t xml:space="preserve"> </w:t>
                  </w:r>
                </w:p>
                <w:p w14:paraId="25DB7511" w14:textId="77777777" w:rsidR="00124B4B" w:rsidRPr="00124B4B" w:rsidRDefault="00124B4B" w:rsidP="00124B4B">
                  <w:pPr>
                    <w:pStyle w:val="divdocumentulli"/>
                    <w:numPr>
                      <w:ilvl w:val="0"/>
                      <w:numId w:val="5"/>
                    </w:numPr>
                    <w:spacing w:before="120"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Collected blood samples using vacutainer tubes, tourniquets, syringes, butterfly needles, and straight needles.</w:t>
                  </w:r>
                </w:p>
                <w:p w14:paraId="6F26C3F2" w14:textId="77777777" w:rsidR="00124B4B" w:rsidRPr="00124B4B" w:rsidRDefault="00124B4B" w:rsidP="00124B4B">
                  <w:pPr>
                    <w:pStyle w:val="divdocumentulli"/>
                    <w:numPr>
                      <w:ilvl w:val="0"/>
                      <w:numId w:val="5"/>
                    </w:numPr>
                    <w:spacing w:before="120"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Validated blood and specimen collection orders, alerting nurses or physicians of discrepancies between order and nursing station logs.</w:t>
                  </w:r>
                </w:p>
                <w:p w14:paraId="3D3812A6" w14:textId="77777777" w:rsidR="00124B4B" w:rsidRPr="00124B4B" w:rsidRDefault="00124B4B" w:rsidP="00124B4B">
                  <w:pPr>
                    <w:pStyle w:val="divdocumentulli"/>
                    <w:numPr>
                      <w:ilvl w:val="0"/>
                      <w:numId w:val="5"/>
                    </w:numPr>
                    <w:spacing w:before="120"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 xml:space="preserve">Labeled transfer tubes and followed exact directions for handling and storing specimens for transport. </w:t>
                  </w:r>
                </w:p>
                <w:p w14:paraId="2B304E56" w14:textId="77777777" w:rsidR="00124B4B" w:rsidRPr="00124B4B" w:rsidRDefault="00124B4B" w:rsidP="00124B4B">
                  <w:pPr>
                    <w:pStyle w:val="divdocumentulli"/>
                    <w:numPr>
                      <w:ilvl w:val="0"/>
                      <w:numId w:val="5"/>
                    </w:numPr>
                    <w:spacing w:before="120"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Centrifuged blood samples as outlined in clinical protocols.</w:t>
                  </w:r>
                </w:p>
                <w:p w14:paraId="7739FF86" w14:textId="77777777" w:rsidR="00124B4B" w:rsidRPr="00124B4B" w:rsidRDefault="00124B4B" w:rsidP="00124B4B">
                  <w:pPr>
                    <w:pStyle w:val="divdocumentulli"/>
                    <w:numPr>
                      <w:ilvl w:val="0"/>
                      <w:numId w:val="5"/>
                    </w:numPr>
                    <w:spacing w:before="120"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Spoke with patients to gather information for lab records, reduce fear or anxiety and optimize cooperation.</w:t>
                  </w:r>
                </w:p>
                <w:p w14:paraId="070CA00F" w14:textId="77777777" w:rsidR="00124B4B" w:rsidRPr="00124B4B" w:rsidRDefault="00124B4B" w:rsidP="00124B4B">
                  <w:pPr>
                    <w:pStyle w:val="divdocumentulli"/>
                    <w:numPr>
                      <w:ilvl w:val="0"/>
                      <w:numId w:val="5"/>
                    </w:numPr>
                    <w:spacing w:before="120"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 xml:space="preserve">Protected patients by following infection control, sharps disposal and biohazardous waste disposal procedures. </w:t>
                  </w:r>
                </w:p>
                <w:p w14:paraId="0A6513FA" w14:textId="01A97922" w:rsidR="00124B4B" w:rsidRPr="00124B4B" w:rsidRDefault="00124B4B" w:rsidP="00124B4B">
                  <w:pPr>
                    <w:pStyle w:val="divdocumentulli"/>
                    <w:numPr>
                      <w:ilvl w:val="0"/>
                      <w:numId w:val="5"/>
                    </w:numPr>
                    <w:spacing w:before="120"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Used personal protective equipment correctly to protect coworkers and patients.</w:t>
                  </w:r>
                </w:p>
                <w:p w14:paraId="310CC09E" w14:textId="1946819F" w:rsidR="00124B4B" w:rsidRPr="00124B4B" w:rsidRDefault="00124B4B" w:rsidP="00124B4B">
                  <w:pPr>
                    <w:pStyle w:val="divdocumentright-boxsinglecolumn"/>
                    <w:numPr>
                      <w:ilvl w:val="0"/>
                      <w:numId w:val="5"/>
                    </w:numPr>
                    <w:spacing w:before="220" w:line="340" w:lineRule="atLeast"/>
                    <w:ind w:right="360"/>
                    <w:rPr>
                      <w:rStyle w:val="documenttxtBold"/>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Promoted mission, vision and values of organization and trained new clinical staff in phlebotomy procedures.</w:t>
                  </w:r>
                </w:p>
                <w:p w14:paraId="3061E45A" w14:textId="3FAB95FA" w:rsidR="00124B4B" w:rsidRPr="00124B4B" w:rsidRDefault="00B94501" w:rsidP="00124B4B">
                  <w:pPr>
                    <w:pStyle w:val="divdocumentright-boxsinglecolumn"/>
                    <w:spacing w:before="220" w:line="340" w:lineRule="atLeast"/>
                    <w:ind w:left="360" w:right="360"/>
                    <w:rPr>
                      <w:rStyle w:val="divdocumentparentContainerright-boxlast-box"/>
                      <w:rFonts w:ascii="Trebuchet MS" w:eastAsia="Trebuchet MS" w:hAnsi="Trebuchet MS" w:cs="Trebuchet MS"/>
                      <w:color w:val="000000" w:themeColor="text1"/>
                      <w:shd w:val="clear" w:color="auto" w:fill="auto"/>
                    </w:rPr>
                  </w:pPr>
                  <w:r w:rsidRPr="00124B4B">
                    <w:rPr>
                      <w:rStyle w:val="documenttxtBold"/>
                      <w:rFonts w:ascii="Trebuchet MS" w:eastAsia="Trebuchet MS" w:hAnsi="Trebuchet MS" w:cs="Trebuchet MS"/>
                      <w:color w:val="000000" w:themeColor="text1"/>
                    </w:rPr>
                    <w:t>Ukiah Valley Medical Center</w:t>
                  </w:r>
                  <w:r w:rsidRPr="00124B4B">
                    <w:rPr>
                      <w:rStyle w:val="divdocumentsinglecolumnpaddedline"/>
                      <w:rFonts w:ascii="Trebuchet MS" w:eastAsia="Trebuchet MS" w:hAnsi="Trebuchet MS" w:cs="Trebuchet MS"/>
                      <w:color w:val="000000" w:themeColor="text1"/>
                    </w:rPr>
                    <w:t xml:space="preserve"> </w:t>
                  </w:r>
                  <w:r w:rsidRPr="00124B4B">
                    <w:rPr>
                      <w:rStyle w:val="span"/>
                      <w:rFonts w:ascii="Trebuchet MS" w:eastAsia="Trebuchet MS" w:hAnsi="Trebuchet MS" w:cs="Trebuchet MS"/>
                      <w:color w:val="000000" w:themeColor="text1"/>
                    </w:rPr>
                    <w:t xml:space="preserve">- </w:t>
                  </w:r>
                  <w:r w:rsidRPr="00124B4B">
                    <w:rPr>
                      <w:rStyle w:val="documenttxtBold"/>
                      <w:rFonts w:ascii="Trebuchet MS" w:eastAsia="Trebuchet MS" w:hAnsi="Trebuchet MS" w:cs="Trebuchet MS"/>
                      <w:color w:val="000000" w:themeColor="text1"/>
                    </w:rPr>
                    <w:t>Phlebotomist</w:t>
                  </w:r>
                  <w:r w:rsidRPr="00124B4B">
                    <w:rPr>
                      <w:rStyle w:val="divdocumentsinglecolumnpaddedline"/>
                      <w:rFonts w:ascii="Trebuchet MS" w:eastAsia="Trebuchet MS" w:hAnsi="Trebuchet MS" w:cs="Trebuchet MS"/>
                      <w:color w:val="000000" w:themeColor="text1"/>
                    </w:rPr>
                    <w:t xml:space="preserve"> </w:t>
                  </w:r>
                  <w:r w:rsidRPr="00124B4B">
                    <w:rPr>
                      <w:rStyle w:val="divdocumentsinglecolumnpaddedline"/>
                      <w:rFonts w:ascii="Trebuchet MS" w:eastAsia="Trebuchet MS" w:hAnsi="Trebuchet MS" w:cs="Trebuchet MS"/>
                      <w:color w:val="000000" w:themeColor="text1"/>
                    </w:rPr>
                    <w:br/>
                  </w:r>
                  <w:r w:rsidRPr="00124B4B">
                    <w:rPr>
                      <w:rStyle w:val="txtItl"/>
                      <w:rFonts w:ascii="Trebuchet MS" w:eastAsia="Trebuchet MS" w:hAnsi="Trebuchet MS" w:cs="Trebuchet MS"/>
                      <w:color w:val="000000" w:themeColor="text1"/>
                    </w:rPr>
                    <w:t>Ukiah</w:t>
                  </w:r>
                  <w:r w:rsidRPr="00124B4B">
                    <w:rPr>
                      <w:rStyle w:val="span"/>
                      <w:rFonts w:ascii="Trebuchet MS" w:eastAsia="Trebuchet MS" w:hAnsi="Trebuchet MS" w:cs="Trebuchet MS"/>
                      <w:color w:val="000000" w:themeColor="text1"/>
                    </w:rPr>
                    <w:t xml:space="preserve">, </w:t>
                  </w:r>
                  <w:r w:rsidRPr="00124B4B">
                    <w:rPr>
                      <w:rStyle w:val="txtItl"/>
                      <w:rFonts w:ascii="Trebuchet MS" w:eastAsia="Trebuchet MS" w:hAnsi="Trebuchet MS" w:cs="Trebuchet MS"/>
                      <w:color w:val="000000" w:themeColor="text1"/>
                    </w:rPr>
                    <w:t>CA</w:t>
                  </w:r>
                  <w:r w:rsidRPr="00124B4B">
                    <w:rPr>
                      <w:rStyle w:val="divdocumentsinglecolumnpaddedline"/>
                      <w:rFonts w:ascii="Trebuchet MS" w:eastAsia="Trebuchet MS" w:hAnsi="Trebuchet MS" w:cs="Trebuchet MS"/>
                      <w:color w:val="000000" w:themeColor="text1"/>
                    </w:rPr>
                    <w:t xml:space="preserve"> </w:t>
                  </w:r>
                  <w:r w:rsidRPr="00124B4B">
                    <w:rPr>
                      <w:rStyle w:val="divdocumentseptr"/>
                      <w:rFonts w:ascii="Trebuchet MS" w:eastAsia="Trebuchet MS" w:hAnsi="Trebuchet MS" w:cs="Trebuchet MS"/>
                      <w:color w:val="000000" w:themeColor="text1"/>
                    </w:rPr>
                    <w:t> • </w:t>
                  </w:r>
                  <w:r w:rsidRPr="00124B4B">
                    <w:rPr>
                      <w:rStyle w:val="divdocumentsinglecolumnpaddedline"/>
                      <w:rFonts w:ascii="Trebuchet MS" w:eastAsia="Trebuchet MS" w:hAnsi="Trebuchet MS" w:cs="Trebuchet MS"/>
                      <w:color w:val="000000" w:themeColor="text1"/>
                    </w:rPr>
                    <w:t xml:space="preserve"> </w:t>
                  </w:r>
                  <w:r w:rsidRPr="00124B4B">
                    <w:rPr>
                      <w:rStyle w:val="txtItl"/>
                      <w:rFonts w:ascii="Trebuchet MS" w:eastAsia="Trebuchet MS" w:hAnsi="Trebuchet MS" w:cs="Trebuchet MS"/>
                      <w:color w:val="000000" w:themeColor="text1"/>
                    </w:rPr>
                    <w:t>04/2011</w:t>
                  </w:r>
                  <w:r w:rsidRPr="00124B4B">
                    <w:rPr>
                      <w:rStyle w:val="span"/>
                      <w:rFonts w:ascii="Trebuchet MS" w:eastAsia="Trebuchet MS" w:hAnsi="Trebuchet MS" w:cs="Trebuchet MS"/>
                      <w:color w:val="000000" w:themeColor="text1"/>
                    </w:rPr>
                    <w:t xml:space="preserve"> - </w:t>
                  </w:r>
                  <w:r w:rsidRPr="00124B4B">
                    <w:rPr>
                      <w:rStyle w:val="txtItl"/>
                      <w:rFonts w:ascii="Trebuchet MS" w:eastAsia="Trebuchet MS" w:hAnsi="Trebuchet MS" w:cs="Trebuchet MS"/>
                      <w:color w:val="000000" w:themeColor="text1"/>
                    </w:rPr>
                    <w:t>10/2012</w:t>
                  </w:r>
                  <w:r w:rsidRPr="00124B4B">
                    <w:rPr>
                      <w:rStyle w:val="divdocumentsinglecolumnpaddedline"/>
                      <w:rFonts w:ascii="Trebuchet MS" w:eastAsia="Trebuchet MS" w:hAnsi="Trebuchet MS" w:cs="Trebuchet MS"/>
                      <w:color w:val="000000" w:themeColor="text1"/>
                    </w:rPr>
                    <w:t xml:space="preserve"> </w:t>
                  </w:r>
                </w:p>
                <w:p w14:paraId="7B244A89" w14:textId="77777777" w:rsidR="00211D53" w:rsidRPr="00124B4B" w:rsidRDefault="00B94501">
                  <w:pPr>
                    <w:pStyle w:val="divdocumentulli"/>
                    <w:numPr>
                      <w:ilvl w:val="0"/>
                      <w:numId w:val="7"/>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Collected blood samples using vacutainer tubes, tourniquets, syringes, butterfly needles, and straight needles.</w:t>
                  </w:r>
                </w:p>
                <w:p w14:paraId="3A4C54B1" w14:textId="77777777" w:rsidR="00211D53" w:rsidRPr="00124B4B" w:rsidRDefault="00B94501">
                  <w:pPr>
                    <w:pStyle w:val="divdocumentulli"/>
                    <w:numPr>
                      <w:ilvl w:val="0"/>
                      <w:numId w:val="7"/>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Accurately labeled vacutainer tubes with patient name, date and time of collection.</w:t>
                  </w:r>
                </w:p>
                <w:p w14:paraId="1D59EBEF" w14:textId="77777777" w:rsidR="00211D53" w:rsidRPr="00124B4B" w:rsidRDefault="00B94501">
                  <w:pPr>
                    <w:pStyle w:val="divdocumentulli"/>
                    <w:numPr>
                      <w:ilvl w:val="0"/>
                      <w:numId w:val="7"/>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lastRenderedPageBreak/>
                    <w:t>Drew blood from veins by vacuum tube, syringe or butterfly venipuncture methods.</w:t>
                  </w:r>
                </w:p>
                <w:p w14:paraId="764E45C4" w14:textId="77777777" w:rsidR="00211D53" w:rsidRPr="00124B4B" w:rsidRDefault="00B94501">
                  <w:pPr>
                    <w:pStyle w:val="divdocumentulli"/>
                    <w:numPr>
                      <w:ilvl w:val="0"/>
                      <w:numId w:val="7"/>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Maintained exam rooms by ordering supplies, transporting specimens, washing and packing instruments and changing solutions.</w:t>
                  </w:r>
                </w:p>
                <w:p w14:paraId="33D76564" w14:textId="77777777" w:rsidR="00211D53" w:rsidRPr="00124B4B" w:rsidRDefault="00B94501">
                  <w:pPr>
                    <w:pStyle w:val="divdocumentulli"/>
                    <w:numPr>
                      <w:ilvl w:val="0"/>
                      <w:numId w:val="7"/>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Tracked collected specimens by initialing, dating and noting times of collection.</w:t>
                  </w:r>
                </w:p>
                <w:p w14:paraId="69598A76" w14:textId="77777777" w:rsidR="00211D53" w:rsidRPr="00124B4B" w:rsidRDefault="00B94501">
                  <w:pPr>
                    <w:pStyle w:val="divdocumentulli"/>
                    <w:numPr>
                      <w:ilvl w:val="0"/>
                      <w:numId w:val="7"/>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Stocked phlebotomy cart or carrier with appropriate supplies.</w:t>
                  </w:r>
                </w:p>
                <w:p w14:paraId="2B21C89B" w14:textId="77777777" w:rsidR="00211D53" w:rsidRPr="00124B4B" w:rsidRDefault="00B94501">
                  <w:pPr>
                    <w:pStyle w:val="divdocumentulli"/>
                    <w:numPr>
                      <w:ilvl w:val="0"/>
                      <w:numId w:val="7"/>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Performed bedside tests like bleeding time tests and entered results into patient charts.</w:t>
                  </w:r>
                </w:p>
                <w:p w14:paraId="4A199FD3" w14:textId="77777777" w:rsidR="00211D53" w:rsidRPr="00124B4B" w:rsidRDefault="00B94501">
                  <w:pPr>
                    <w:pStyle w:val="divdocumentulli"/>
                    <w:numPr>
                      <w:ilvl w:val="0"/>
                      <w:numId w:val="7"/>
                    </w:numPr>
                    <w:spacing w:line="340" w:lineRule="atLeast"/>
                    <w:ind w:left="600" w:right="360" w:hanging="250"/>
                    <w:rPr>
                      <w:rStyle w:val="span"/>
                      <w:rFonts w:ascii="Trebuchet MS" w:eastAsia="Trebuchet MS" w:hAnsi="Trebuchet MS" w:cs="Trebuchet MS"/>
                      <w:color w:val="000000" w:themeColor="text1"/>
                    </w:rPr>
                  </w:pPr>
                  <w:r w:rsidRPr="00124B4B">
                    <w:rPr>
                      <w:rStyle w:val="span"/>
                      <w:rFonts w:ascii="Trebuchet MS" w:eastAsia="Trebuchet MS" w:hAnsi="Trebuchet MS" w:cs="Trebuchet MS"/>
                      <w:color w:val="000000" w:themeColor="text1"/>
                    </w:rPr>
                    <w:t>Organized daily work based on collection priority.</w:t>
                  </w:r>
                </w:p>
              </w:tc>
            </w:tr>
          </w:tbl>
          <w:p w14:paraId="4E52FA0A" w14:textId="77777777" w:rsidR="00211D53" w:rsidRPr="00124B4B" w:rsidRDefault="00211D53">
            <w:pPr>
              <w:rPr>
                <w:color w:val="000000" w:themeColor="text1"/>
              </w:rPr>
            </w:pPr>
          </w:p>
        </w:tc>
      </w:tr>
    </w:tbl>
    <w:p w14:paraId="584C323D" w14:textId="77777777" w:rsidR="00211D53" w:rsidRPr="00124B4B" w:rsidRDefault="00B94501">
      <w:pPr>
        <w:spacing w:line="20" w:lineRule="auto"/>
        <w:rPr>
          <w:color w:val="000000" w:themeColor="text1"/>
        </w:rPr>
      </w:pPr>
      <w:r w:rsidRPr="00124B4B">
        <w:rPr>
          <w:color w:val="000000" w:themeColor="text1"/>
          <w:sz w:val="2"/>
        </w:rPr>
        <w:lastRenderedPageBreak/>
        <w:t>.</w:t>
      </w:r>
    </w:p>
    <w:sectPr w:rsidR="00211D53" w:rsidRPr="00124B4B">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3731442A-3C25-714B-AC82-D1DE6DA9ECC2}"/>
  </w:font>
  <w:font w:name="Times New Roman">
    <w:panose1 w:val="02020603050405020304"/>
    <w:charset w:val="00"/>
    <w:family w:val="roman"/>
    <w:pitch w:val="variable"/>
    <w:sig w:usb0="E0002EFF" w:usb1="C000785B" w:usb2="00000009" w:usb3="00000000" w:csb0="000001FF" w:csb1="00000000"/>
    <w:embedRegular r:id="rId2" w:fontKey="{602264FC-7632-8342-ADD1-9EA1722C4A2C}"/>
    <w:embedBold r:id="rId3" w:fontKey="{D85B2A0E-068A-3546-A7CA-C5928FB66DAA}"/>
    <w:embedItalic r:id="rId4" w:fontKey="{98D6716B-AAB1-F548-A8EB-168C8784866A}"/>
    <w:embedBoldItalic r:id="rId5" w:fontKey="{64EADD4A-BA4B-A24F-AE23-69CB02367B9D}"/>
  </w:font>
  <w:font w:name="Courier New">
    <w:panose1 w:val="02070309020205020404"/>
    <w:charset w:val="00"/>
    <w:family w:val="modern"/>
    <w:pitch w:val="fixed"/>
    <w:sig w:usb0="E0002AFF" w:usb1="C0007843" w:usb2="00000009" w:usb3="00000000" w:csb0="000001FF" w:csb1="00000000"/>
    <w:embedRegular r:id="rId6" w:fontKey="{7398E78A-B50F-794F-AF20-622A883E6A84}"/>
  </w:font>
  <w:font w:name="Wingdings">
    <w:panose1 w:val="05000000000000000000"/>
    <w:charset w:val="4D"/>
    <w:family w:val="decorative"/>
    <w:pitch w:val="variable"/>
    <w:sig w:usb0="00000003" w:usb1="10000000" w:usb2="00000000" w:usb3="00000000" w:csb0="80000001" w:csb1="00000000"/>
    <w:embedRegular r:id="rId7" w:fontKey="{6F797EF2-9658-6247-9FD6-2FC1BEEDAC77}"/>
  </w:font>
  <w:font w:name="Trebuchet MS">
    <w:altName w:val="Trebuchet MS"/>
    <w:panose1 w:val="020B0603020202020204"/>
    <w:charset w:val="00"/>
    <w:family w:val="swiss"/>
    <w:pitch w:val="variable"/>
    <w:sig w:usb0="00000287" w:usb1="00000000" w:usb2="00000000" w:usb3="00000000" w:csb0="0000009F" w:csb1="00000000"/>
    <w:embedRegular r:id="rId8" w:fontKey="{34645DE8-36C3-B34A-AFD9-54073F2038BD}"/>
    <w:embedBold r:id="rId9" w:fontKey="{565CD72C-0F53-7B47-9B1E-CB859F26F7F4}"/>
    <w:embedItalic r:id="rId10" w:fontKey="{0B9A1631-40FB-E745-A23B-FA419469FB9F}"/>
    <w:embedBoldItalic r:id="rId11" w:fontKey="{C31D8414-D921-DF41-AEA9-50AD48BE5622}"/>
  </w:font>
  <w:font w:name="Calibri Light">
    <w:panose1 w:val="020F0302020204030204"/>
    <w:charset w:val="00"/>
    <w:family w:val="swiss"/>
    <w:pitch w:val="variable"/>
    <w:sig w:usb0="E0002AFF" w:usb1="C000247B" w:usb2="00000009" w:usb3="00000000" w:csb0="000001FF" w:csb1="00000000"/>
    <w:embedRegular r:id="rId12" w:fontKey="{C538A256-C7FF-424C-BA3A-5DE62FA9DD3B}"/>
  </w:font>
  <w:font w:name="Calibri">
    <w:panose1 w:val="020F0502020204030204"/>
    <w:charset w:val="00"/>
    <w:family w:val="swiss"/>
    <w:pitch w:val="variable"/>
    <w:sig w:usb0="E0002AFF" w:usb1="C000ACFF" w:usb2="00000009" w:usb3="00000000" w:csb0="000001FF" w:csb1="00000000"/>
    <w:embedRegular r:id="rId13" w:fontKey="{9DCB3B97-6841-CA4A-8FC5-76E9F9961C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841E09F0">
      <w:start w:val="1"/>
      <w:numFmt w:val="bullet"/>
      <w:lvlText w:val=""/>
      <w:lvlJc w:val="left"/>
      <w:pPr>
        <w:ind w:left="720" w:hanging="360"/>
      </w:pPr>
      <w:rPr>
        <w:rFonts w:ascii="Symbol" w:hAnsi="Symbol"/>
      </w:rPr>
    </w:lvl>
    <w:lvl w:ilvl="1" w:tplc="BF2A2FD0">
      <w:start w:val="1"/>
      <w:numFmt w:val="bullet"/>
      <w:lvlText w:val="o"/>
      <w:lvlJc w:val="left"/>
      <w:pPr>
        <w:tabs>
          <w:tab w:val="num" w:pos="1440"/>
        </w:tabs>
        <w:ind w:left="1440" w:hanging="360"/>
      </w:pPr>
      <w:rPr>
        <w:rFonts w:ascii="Courier New" w:hAnsi="Courier New"/>
      </w:rPr>
    </w:lvl>
    <w:lvl w:ilvl="2" w:tplc="C11CE3A8">
      <w:start w:val="1"/>
      <w:numFmt w:val="bullet"/>
      <w:lvlText w:val=""/>
      <w:lvlJc w:val="left"/>
      <w:pPr>
        <w:tabs>
          <w:tab w:val="num" w:pos="2160"/>
        </w:tabs>
        <w:ind w:left="2160" w:hanging="360"/>
      </w:pPr>
      <w:rPr>
        <w:rFonts w:ascii="Wingdings" w:hAnsi="Wingdings"/>
      </w:rPr>
    </w:lvl>
    <w:lvl w:ilvl="3" w:tplc="3A10D0D8">
      <w:start w:val="1"/>
      <w:numFmt w:val="bullet"/>
      <w:lvlText w:val=""/>
      <w:lvlJc w:val="left"/>
      <w:pPr>
        <w:tabs>
          <w:tab w:val="num" w:pos="2880"/>
        </w:tabs>
        <w:ind w:left="2880" w:hanging="360"/>
      </w:pPr>
      <w:rPr>
        <w:rFonts w:ascii="Symbol" w:hAnsi="Symbol"/>
      </w:rPr>
    </w:lvl>
    <w:lvl w:ilvl="4" w:tplc="A768D65A">
      <w:start w:val="1"/>
      <w:numFmt w:val="bullet"/>
      <w:lvlText w:val="o"/>
      <w:lvlJc w:val="left"/>
      <w:pPr>
        <w:tabs>
          <w:tab w:val="num" w:pos="3600"/>
        </w:tabs>
        <w:ind w:left="3600" w:hanging="360"/>
      </w:pPr>
      <w:rPr>
        <w:rFonts w:ascii="Courier New" w:hAnsi="Courier New"/>
      </w:rPr>
    </w:lvl>
    <w:lvl w:ilvl="5" w:tplc="D81AD6C2">
      <w:start w:val="1"/>
      <w:numFmt w:val="bullet"/>
      <w:lvlText w:val=""/>
      <w:lvlJc w:val="left"/>
      <w:pPr>
        <w:tabs>
          <w:tab w:val="num" w:pos="4320"/>
        </w:tabs>
        <w:ind w:left="4320" w:hanging="360"/>
      </w:pPr>
      <w:rPr>
        <w:rFonts w:ascii="Wingdings" w:hAnsi="Wingdings"/>
      </w:rPr>
    </w:lvl>
    <w:lvl w:ilvl="6" w:tplc="5E043B3E">
      <w:start w:val="1"/>
      <w:numFmt w:val="bullet"/>
      <w:lvlText w:val=""/>
      <w:lvlJc w:val="left"/>
      <w:pPr>
        <w:tabs>
          <w:tab w:val="num" w:pos="5040"/>
        </w:tabs>
        <w:ind w:left="5040" w:hanging="360"/>
      </w:pPr>
      <w:rPr>
        <w:rFonts w:ascii="Symbol" w:hAnsi="Symbol"/>
      </w:rPr>
    </w:lvl>
    <w:lvl w:ilvl="7" w:tplc="4C221C98">
      <w:start w:val="1"/>
      <w:numFmt w:val="bullet"/>
      <w:lvlText w:val="o"/>
      <w:lvlJc w:val="left"/>
      <w:pPr>
        <w:tabs>
          <w:tab w:val="num" w:pos="5760"/>
        </w:tabs>
        <w:ind w:left="5760" w:hanging="360"/>
      </w:pPr>
      <w:rPr>
        <w:rFonts w:ascii="Courier New" w:hAnsi="Courier New"/>
      </w:rPr>
    </w:lvl>
    <w:lvl w:ilvl="8" w:tplc="574C790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120A869A">
      <w:start w:val="1"/>
      <w:numFmt w:val="bullet"/>
      <w:lvlText w:val=""/>
      <w:lvlJc w:val="left"/>
      <w:pPr>
        <w:ind w:left="720" w:hanging="360"/>
      </w:pPr>
      <w:rPr>
        <w:rFonts w:ascii="Symbol" w:hAnsi="Symbol"/>
      </w:rPr>
    </w:lvl>
    <w:lvl w:ilvl="1" w:tplc="4C0CFC06">
      <w:start w:val="1"/>
      <w:numFmt w:val="bullet"/>
      <w:lvlText w:val="o"/>
      <w:lvlJc w:val="left"/>
      <w:pPr>
        <w:tabs>
          <w:tab w:val="num" w:pos="1440"/>
        </w:tabs>
        <w:ind w:left="1440" w:hanging="360"/>
      </w:pPr>
      <w:rPr>
        <w:rFonts w:ascii="Courier New" w:hAnsi="Courier New"/>
      </w:rPr>
    </w:lvl>
    <w:lvl w:ilvl="2" w:tplc="06C060EA">
      <w:start w:val="1"/>
      <w:numFmt w:val="bullet"/>
      <w:lvlText w:val=""/>
      <w:lvlJc w:val="left"/>
      <w:pPr>
        <w:tabs>
          <w:tab w:val="num" w:pos="2160"/>
        </w:tabs>
        <w:ind w:left="2160" w:hanging="360"/>
      </w:pPr>
      <w:rPr>
        <w:rFonts w:ascii="Wingdings" w:hAnsi="Wingdings"/>
      </w:rPr>
    </w:lvl>
    <w:lvl w:ilvl="3" w:tplc="74E26244">
      <w:start w:val="1"/>
      <w:numFmt w:val="bullet"/>
      <w:lvlText w:val=""/>
      <w:lvlJc w:val="left"/>
      <w:pPr>
        <w:tabs>
          <w:tab w:val="num" w:pos="2880"/>
        </w:tabs>
        <w:ind w:left="2880" w:hanging="360"/>
      </w:pPr>
      <w:rPr>
        <w:rFonts w:ascii="Symbol" w:hAnsi="Symbol"/>
      </w:rPr>
    </w:lvl>
    <w:lvl w:ilvl="4" w:tplc="27CC049E">
      <w:start w:val="1"/>
      <w:numFmt w:val="bullet"/>
      <w:lvlText w:val="o"/>
      <w:lvlJc w:val="left"/>
      <w:pPr>
        <w:tabs>
          <w:tab w:val="num" w:pos="3600"/>
        </w:tabs>
        <w:ind w:left="3600" w:hanging="360"/>
      </w:pPr>
      <w:rPr>
        <w:rFonts w:ascii="Courier New" w:hAnsi="Courier New"/>
      </w:rPr>
    </w:lvl>
    <w:lvl w:ilvl="5" w:tplc="89A4D8E2">
      <w:start w:val="1"/>
      <w:numFmt w:val="bullet"/>
      <w:lvlText w:val=""/>
      <w:lvlJc w:val="left"/>
      <w:pPr>
        <w:tabs>
          <w:tab w:val="num" w:pos="4320"/>
        </w:tabs>
        <w:ind w:left="4320" w:hanging="360"/>
      </w:pPr>
      <w:rPr>
        <w:rFonts w:ascii="Wingdings" w:hAnsi="Wingdings"/>
      </w:rPr>
    </w:lvl>
    <w:lvl w:ilvl="6" w:tplc="E2F093DA">
      <w:start w:val="1"/>
      <w:numFmt w:val="bullet"/>
      <w:lvlText w:val=""/>
      <w:lvlJc w:val="left"/>
      <w:pPr>
        <w:tabs>
          <w:tab w:val="num" w:pos="5040"/>
        </w:tabs>
        <w:ind w:left="5040" w:hanging="360"/>
      </w:pPr>
      <w:rPr>
        <w:rFonts w:ascii="Symbol" w:hAnsi="Symbol"/>
      </w:rPr>
    </w:lvl>
    <w:lvl w:ilvl="7" w:tplc="8CA297FE">
      <w:start w:val="1"/>
      <w:numFmt w:val="bullet"/>
      <w:lvlText w:val="o"/>
      <w:lvlJc w:val="left"/>
      <w:pPr>
        <w:tabs>
          <w:tab w:val="num" w:pos="5760"/>
        </w:tabs>
        <w:ind w:left="5760" w:hanging="360"/>
      </w:pPr>
      <w:rPr>
        <w:rFonts w:ascii="Courier New" w:hAnsi="Courier New"/>
      </w:rPr>
    </w:lvl>
    <w:lvl w:ilvl="8" w:tplc="6778CB1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702E1B80">
      <w:start w:val="1"/>
      <w:numFmt w:val="bullet"/>
      <w:lvlText w:val=""/>
      <w:lvlJc w:val="left"/>
      <w:pPr>
        <w:ind w:left="720" w:hanging="360"/>
      </w:pPr>
      <w:rPr>
        <w:rFonts w:ascii="Symbol" w:hAnsi="Symbol"/>
      </w:rPr>
    </w:lvl>
    <w:lvl w:ilvl="1" w:tplc="75C8F64A">
      <w:start w:val="1"/>
      <w:numFmt w:val="bullet"/>
      <w:lvlText w:val="o"/>
      <w:lvlJc w:val="left"/>
      <w:pPr>
        <w:tabs>
          <w:tab w:val="num" w:pos="1440"/>
        </w:tabs>
        <w:ind w:left="1440" w:hanging="360"/>
      </w:pPr>
      <w:rPr>
        <w:rFonts w:ascii="Courier New" w:hAnsi="Courier New"/>
      </w:rPr>
    </w:lvl>
    <w:lvl w:ilvl="2" w:tplc="00E6AF24">
      <w:start w:val="1"/>
      <w:numFmt w:val="bullet"/>
      <w:lvlText w:val=""/>
      <w:lvlJc w:val="left"/>
      <w:pPr>
        <w:tabs>
          <w:tab w:val="num" w:pos="2160"/>
        </w:tabs>
        <w:ind w:left="2160" w:hanging="360"/>
      </w:pPr>
      <w:rPr>
        <w:rFonts w:ascii="Wingdings" w:hAnsi="Wingdings"/>
      </w:rPr>
    </w:lvl>
    <w:lvl w:ilvl="3" w:tplc="A5CACB12">
      <w:start w:val="1"/>
      <w:numFmt w:val="bullet"/>
      <w:lvlText w:val=""/>
      <w:lvlJc w:val="left"/>
      <w:pPr>
        <w:tabs>
          <w:tab w:val="num" w:pos="2880"/>
        </w:tabs>
        <w:ind w:left="2880" w:hanging="360"/>
      </w:pPr>
      <w:rPr>
        <w:rFonts w:ascii="Symbol" w:hAnsi="Symbol"/>
      </w:rPr>
    </w:lvl>
    <w:lvl w:ilvl="4" w:tplc="14509738">
      <w:start w:val="1"/>
      <w:numFmt w:val="bullet"/>
      <w:lvlText w:val="o"/>
      <w:lvlJc w:val="left"/>
      <w:pPr>
        <w:tabs>
          <w:tab w:val="num" w:pos="3600"/>
        </w:tabs>
        <w:ind w:left="3600" w:hanging="360"/>
      </w:pPr>
      <w:rPr>
        <w:rFonts w:ascii="Courier New" w:hAnsi="Courier New"/>
      </w:rPr>
    </w:lvl>
    <w:lvl w:ilvl="5" w:tplc="D8EEB7C4">
      <w:start w:val="1"/>
      <w:numFmt w:val="bullet"/>
      <w:lvlText w:val=""/>
      <w:lvlJc w:val="left"/>
      <w:pPr>
        <w:tabs>
          <w:tab w:val="num" w:pos="4320"/>
        </w:tabs>
        <w:ind w:left="4320" w:hanging="360"/>
      </w:pPr>
      <w:rPr>
        <w:rFonts w:ascii="Wingdings" w:hAnsi="Wingdings"/>
      </w:rPr>
    </w:lvl>
    <w:lvl w:ilvl="6" w:tplc="7B76C1DE">
      <w:start w:val="1"/>
      <w:numFmt w:val="bullet"/>
      <w:lvlText w:val=""/>
      <w:lvlJc w:val="left"/>
      <w:pPr>
        <w:tabs>
          <w:tab w:val="num" w:pos="5040"/>
        </w:tabs>
        <w:ind w:left="5040" w:hanging="360"/>
      </w:pPr>
      <w:rPr>
        <w:rFonts w:ascii="Symbol" w:hAnsi="Symbol"/>
      </w:rPr>
    </w:lvl>
    <w:lvl w:ilvl="7" w:tplc="FDAAF6A8">
      <w:start w:val="1"/>
      <w:numFmt w:val="bullet"/>
      <w:lvlText w:val="o"/>
      <w:lvlJc w:val="left"/>
      <w:pPr>
        <w:tabs>
          <w:tab w:val="num" w:pos="5760"/>
        </w:tabs>
        <w:ind w:left="5760" w:hanging="360"/>
      </w:pPr>
      <w:rPr>
        <w:rFonts w:ascii="Courier New" w:hAnsi="Courier New"/>
      </w:rPr>
    </w:lvl>
    <w:lvl w:ilvl="8" w:tplc="18E4295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C750F7BA">
      <w:start w:val="1"/>
      <w:numFmt w:val="bullet"/>
      <w:lvlText w:val=""/>
      <w:lvlJc w:val="left"/>
      <w:pPr>
        <w:ind w:left="720" w:hanging="360"/>
      </w:pPr>
      <w:rPr>
        <w:rFonts w:ascii="Symbol" w:hAnsi="Symbol"/>
      </w:rPr>
    </w:lvl>
    <w:lvl w:ilvl="1" w:tplc="3C946570">
      <w:start w:val="1"/>
      <w:numFmt w:val="bullet"/>
      <w:lvlText w:val="o"/>
      <w:lvlJc w:val="left"/>
      <w:pPr>
        <w:tabs>
          <w:tab w:val="num" w:pos="1440"/>
        </w:tabs>
        <w:ind w:left="1440" w:hanging="360"/>
      </w:pPr>
      <w:rPr>
        <w:rFonts w:ascii="Courier New" w:hAnsi="Courier New"/>
      </w:rPr>
    </w:lvl>
    <w:lvl w:ilvl="2" w:tplc="DCBEE420">
      <w:start w:val="1"/>
      <w:numFmt w:val="bullet"/>
      <w:lvlText w:val=""/>
      <w:lvlJc w:val="left"/>
      <w:pPr>
        <w:tabs>
          <w:tab w:val="num" w:pos="2160"/>
        </w:tabs>
        <w:ind w:left="2160" w:hanging="360"/>
      </w:pPr>
      <w:rPr>
        <w:rFonts w:ascii="Wingdings" w:hAnsi="Wingdings"/>
      </w:rPr>
    </w:lvl>
    <w:lvl w:ilvl="3" w:tplc="59907B40">
      <w:start w:val="1"/>
      <w:numFmt w:val="bullet"/>
      <w:lvlText w:val=""/>
      <w:lvlJc w:val="left"/>
      <w:pPr>
        <w:tabs>
          <w:tab w:val="num" w:pos="2880"/>
        </w:tabs>
        <w:ind w:left="2880" w:hanging="360"/>
      </w:pPr>
      <w:rPr>
        <w:rFonts w:ascii="Symbol" w:hAnsi="Symbol"/>
      </w:rPr>
    </w:lvl>
    <w:lvl w:ilvl="4" w:tplc="D2C0869E">
      <w:start w:val="1"/>
      <w:numFmt w:val="bullet"/>
      <w:lvlText w:val="o"/>
      <w:lvlJc w:val="left"/>
      <w:pPr>
        <w:tabs>
          <w:tab w:val="num" w:pos="3600"/>
        </w:tabs>
        <w:ind w:left="3600" w:hanging="360"/>
      </w:pPr>
      <w:rPr>
        <w:rFonts w:ascii="Courier New" w:hAnsi="Courier New"/>
      </w:rPr>
    </w:lvl>
    <w:lvl w:ilvl="5" w:tplc="F14A2364">
      <w:start w:val="1"/>
      <w:numFmt w:val="bullet"/>
      <w:lvlText w:val=""/>
      <w:lvlJc w:val="left"/>
      <w:pPr>
        <w:tabs>
          <w:tab w:val="num" w:pos="4320"/>
        </w:tabs>
        <w:ind w:left="4320" w:hanging="360"/>
      </w:pPr>
      <w:rPr>
        <w:rFonts w:ascii="Wingdings" w:hAnsi="Wingdings"/>
      </w:rPr>
    </w:lvl>
    <w:lvl w:ilvl="6" w:tplc="F58A62F2">
      <w:start w:val="1"/>
      <w:numFmt w:val="bullet"/>
      <w:lvlText w:val=""/>
      <w:lvlJc w:val="left"/>
      <w:pPr>
        <w:tabs>
          <w:tab w:val="num" w:pos="5040"/>
        </w:tabs>
        <w:ind w:left="5040" w:hanging="360"/>
      </w:pPr>
      <w:rPr>
        <w:rFonts w:ascii="Symbol" w:hAnsi="Symbol"/>
      </w:rPr>
    </w:lvl>
    <w:lvl w:ilvl="7" w:tplc="4CF27356">
      <w:start w:val="1"/>
      <w:numFmt w:val="bullet"/>
      <w:lvlText w:val="o"/>
      <w:lvlJc w:val="left"/>
      <w:pPr>
        <w:tabs>
          <w:tab w:val="num" w:pos="5760"/>
        </w:tabs>
        <w:ind w:left="5760" w:hanging="360"/>
      </w:pPr>
      <w:rPr>
        <w:rFonts w:ascii="Courier New" w:hAnsi="Courier New"/>
      </w:rPr>
    </w:lvl>
    <w:lvl w:ilvl="8" w:tplc="3B4C630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81CE18D8"/>
    <w:lvl w:ilvl="0" w:tplc="285A4BE2">
      <w:start w:val="1"/>
      <w:numFmt w:val="bullet"/>
      <w:lvlText w:val=""/>
      <w:lvlJc w:val="left"/>
      <w:pPr>
        <w:ind w:left="720" w:hanging="360"/>
      </w:pPr>
      <w:rPr>
        <w:rFonts w:ascii="Symbol" w:hAnsi="Symbol"/>
      </w:rPr>
    </w:lvl>
    <w:lvl w:ilvl="1" w:tplc="7256D2CA">
      <w:start w:val="1"/>
      <w:numFmt w:val="bullet"/>
      <w:lvlText w:val="o"/>
      <w:lvlJc w:val="left"/>
      <w:pPr>
        <w:tabs>
          <w:tab w:val="num" w:pos="1440"/>
        </w:tabs>
        <w:ind w:left="1440" w:hanging="360"/>
      </w:pPr>
      <w:rPr>
        <w:rFonts w:ascii="Courier New" w:hAnsi="Courier New"/>
      </w:rPr>
    </w:lvl>
    <w:lvl w:ilvl="2" w:tplc="4A88A76A">
      <w:start w:val="1"/>
      <w:numFmt w:val="bullet"/>
      <w:lvlText w:val=""/>
      <w:lvlJc w:val="left"/>
      <w:pPr>
        <w:tabs>
          <w:tab w:val="num" w:pos="2160"/>
        </w:tabs>
        <w:ind w:left="2160" w:hanging="360"/>
      </w:pPr>
      <w:rPr>
        <w:rFonts w:ascii="Wingdings" w:hAnsi="Wingdings"/>
      </w:rPr>
    </w:lvl>
    <w:lvl w:ilvl="3" w:tplc="40A467C8">
      <w:start w:val="1"/>
      <w:numFmt w:val="bullet"/>
      <w:lvlText w:val=""/>
      <w:lvlJc w:val="left"/>
      <w:pPr>
        <w:tabs>
          <w:tab w:val="num" w:pos="2880"/>
        </w:tabs>
        <w:ind w:left="2880" w:hanging="360"/>
      </w:pPr>
      <w:rPr>
        <w:rFonts w:ascii="Symbol" w:hAnsi="Symbol"/>
      </w:rPr>
    </w:lvl>
    <w:lvl w:ilvl="4" w:tplc="F3464FBA">
      <w:start w:val="1"/>
      <w:numFmt w:val="bullet"/>
      <w:lvlText w:val="o"/>
      <w:lvlJc w:val="left"/>
      <w:pPr>
        <w:tabs>
          <w:tab w:val="num" w:pos="3600"/>
        </w:tabs>
        <w:ind w:left="3600" w:hanging="360"/>
      </w:pPr>
      <w:rPr>
        <w:rFonts w:ascii="Courier New" w:hAnsi="Courier New"/>
      </w:rPr>
    </w:lvl>
    <w:lvl w:ilvl="5" w:tplc="EE68C13A">
      <w:start w:val="1"/>
      <w:numFmt w:val="bullet"/>
      <w:lvlText w:val=""/>
      <w:lvlJc w:val="left"/>
      <w:pPr>
        <w:tabs>
          <w:tab w:val="num" w:pos="4320"/>
        </w:tabs>
        <w:ind w:left="4320" w:hanging="360"/>
      </w:pPr>
      <w:rPr>
        <w:rFonts w:ascii="Wingdings" w:hAnsi="Wingdings"/>
      </w:rPr>
    </w:lvl>
    <w:lvl w:ilvl="6" w:tplc="5F86F10C">
      <w:start w:val="1"/>
      <w:numFmt w:val="bullet"/>
      <w:lvlText w:val=""/>
      <w:lvlJc w:val="left"/>
      <w:pPr>
        <w:tabs>
          <w:tab w:val="num" w:pos="5040"/>
        </w:tabs>
        <w:ind w:left="5040" w:hanging="360"/>
      </w:pPr>
      <w:rPr>
        <w:rFonts w:ascii="Symbol" w:hAnsi="Symbol"/>
      </w:rPr>
    </w:lvl>
    <w:lvl w:ilvl="7" w:tplc="EFD43B9A">
      <w:start w:val="1"/>
      <w:numFmt w:val="bullet"/>
      <w:lvlText w:val="o"/>
      <w:lvlJc w:val="left"/>
      <w:pPr>
        <w:tabs>
          <w:tab w:val="num" w:pos="5760"/>
        </w:tabs>
        <w:ind w:left="5760" w:hanging="360"/>
      </w:pPr>
      <w:rPr>
        <w:rFonts w:ascii="Courier New" w:hAnsi="Courier New"/>
      </w:rPr>
    </w:lvl>
    <w:lvl w:ilvl="8" w:tplc="CC1244D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BA9ED1B4">
      <w:start w:val="1"/>
      <w:numFmt w:val="bullet"/>
      <w:lvlText w:val=""/>
      <w:lvlJc w:val="left"/>
      <w:pPr>
        <w:ind w:left="720" w:hanging="360"/>
      </w:pPr>
      <w:rPr>
        <w:rFonts w:ascii="Symbol" w:hAnsi="Symbol"/>
      </w:rPr>
    </w:lvl>
    <w:lvl w:ilvl="1" w:tplc="6AB643C2">
      <w:start w:val="1"/>
      <w:numFmt w:val="bullet"/>
      <w:lvlText w:val="o"/>
      <w:lvlJc w:val="left"/>
      <w:pPr>
        <w:tabs>
          <w:tab w:val="num" w:pos="1440"/>
        </w:tabs>
        <w:ind w:left="1440" w:hanging="360"/>
      </w:pPr>
      <w:rPr>
        <w:rFonts w:ascii="Courier New" w:hAnsi="Courier New"/>
      </w:rPr>
    </w:lvl>
    <w:lvl w:ilvl="2" w:tplc="001ED05E">
      <w:start w:val="1"/>
      <w:numFmt w:val="bullet"/>
      <w:lvlText w:val=""/>
      <w:lvlJc w:val="left"/>
      <w:pPr>
        <w:tabs>
          <w:tab w:val="num" w:pos="2160"/>
        </w:tabs>
        <w:ind w:left="2160" w:hanging="360"/>
      </w:pPr>
      <w:rPr>
        <w:rFonts w:ascii="Wingdings" w:hAnsi="Wingdings"/>
      </w:rPr>
    </w:lvl>
    <w:lvl w:ilvl="3" w:tplc="4F2CB056">
      <w:start w:val="1"/>
      <w:numFmt w:val="bullet"/>
      <w:lvlText w:val=""/>
      <w:lvlJc w:val="left"/>
      <w:pPr>
        <w:tabs>
          <w:tab w:val="num" w:pos="2880"/>
        </w:tabs>
        <w:ind w:left="2880" w:hanging="360"/>
      </w:pPr>
      <w:rPr>
        <w:rFonts w:ascii="Symbol" w:hAnsi="Symbol"/>
      </w:rPr>
    </w:lvl>
    <w:lvl w:ilvl="4" w:tplc="8318A386">
      <w:start w:val="1"/>
      <w:numFmt w:val="bullet"/>
      <w:lvlText w:val="o"/>
      <w:lvlJc w:val="left"/>
      <w:pPr>
        <w:tabs>
          <w:tab w:val="num" w:pos="3600"/>
        </w:tabs>
        <w:ind w:left="3600" w:hanging="360"/>
      </w:pPr>
      <w:rPr>
        <w:rFonts w:ascii="Courier New" w:hAnsi="Courier New"/>
      </w:rPr>
    </w:lvl>
    <w:lvl w:ilvl="5" w:tplc="B69E4F3A">
      <w:start w:val="1"/>
      <w:numFmt w:val="bullet"/>
      <w:lvlText w:val=""/>
      <w:lvlJc w:val="left"/>
      <w:pPr>
        <w:tabs>
          <w:tab w:val="num" w:pos="4320"/>
        </w:tabs>
        <w:ind w:left="4320" w:hanging="360"/>
      </w:pPr>
      <w:rPr>
        <w:rFonts w:ascii="Wingdings" w:hAnsi="Wingdings"/>
      </w:rPr>
    </w:lvl>
    <w:lvl w:ilvl="6" w:tplc="ED40382C">
      <w:start w:val="1"/>
      <w:numFmt w:val="bullet"/>
      <w:lvlText w:val=""/>
      <w:lvlJc w:val="left"/>
      <w:pPr>
        <w:tabs>
          <w:tab w:val="num" w:pos="5040"/>
        </w:tabs>
        <w:ind w:left="5040" w:hanging="360"/>
      </w:pPr>
      <w:rPr>
        <w:rFonts w:ascii="Symbol" w:hAnsi="Symbol"/>
      </w:rPr>
    </w:lvl>
    <w:lvl w:ilvl="7" w:tplc="45C61D54">
      <w:start w:val="1"/>
      <w:numFmt w:val="bullet"/>
      <w:lvlText w:val="o"/>
      <w:lvlJc w:val="left"/>
      <w:pPr>
        <w:tabs>
          <w:tab w:val="num" w:pos="5760"/>
        </w:tabs>
        <w:ind w:left="5760" w:hanging="360"/>
      </w:pPr>
      <w:rPr>
        <w:rFonts w:ascii="Courier New" w:hAnsi="Courier New"/>
      </w:rPr>
    </w:lvl>
    <w:lvl w:ilvl="8" w:tplc="7DD6142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A48402F4">
      <w:start w:val="1"/>
      <w:numFmt w:val="bullet"/>
      <w:lvlText w:val=""/>
      <w:lvlJc w:val="left"/>
      <w:pPr>
        <w:ind w:left="720" w:hanging="360"/>
      </w:pPr>
      <w:rPr>
        <w:rFonts w:ascii="Symbol" w:hAnsi="Symbol"/>
      </w:rPr>
    </w:lvl>
    <w:lvl w:ilvl="1" w:tplc="843E9EE0">
      <w:start w:val="1"/>
      <w:numFmt w:val="bullet"/>
      <w:lvlText w:val="o"/>
      <w:lvlJc w:val="left"/>
      <w:pPr>
        <w:tabs>
          <w:tab w:val="num" w:pos="1440"/>
        </w:tabs>
        <w:ind w:left="1440" w:hanging="360"/>
      </w:pPr>
      <w:rPr>
        <w:rFonts w:ascii="Courier New" w:hAnsi="Courier New"/>
      </w:rPr>
    </w:lvl>
    <w:lvl w:ilvl="2" w:tplc="73C843E2">
      <w:start w:val="1"/>
      <w:numFmt w:val="bullet"/>
      <w:lvlText w:val=""/>
      <w:lvlJc w:val="left"/>
      <w:pPr>
        <w:tabs>
          <w:tab w:val="num" w:pos="2160"/>
        </w:tabs>
        <w:ind w:left="2160" w:hanging="360"/>
      </w:pPr>
      <w:rPr>
        <w:rFonts w:ascii="Wingdings" w:hAnsi="Wingdings"/>
      </w:rPr>
    </w:lvl>
    <w:lvl w:ilvl="3" w:tplc="A49EF3A0">
      <w:start w:val="1"/>
      <w:numFmt w:val="bullet"/>
      <w:lvlText w:val=""/>
      <w:lvlJc w:val="left"/>
      <w:pPr>
        <w:tabs>
          <w:tab w:val="num" w:pos="2880"/>
        </w:tabs>
        <w:ind w:left="2880" w:hanging="360"/>
      </w:pPr>
      <w:rPr>
        <w:rFonts w:ascii="Symbol" w:hAnsi="Symbol"/>
      </w:rPr>
    </w:lvl>
    <w:lvl w:ilvl="4" w:tplc="DF3E02EC">
      <w:start w:val="1"/>
      <w:numFmt w:val="bullet"/>
      <w:lvlText w:val="o"/>
      <w:lvlJc w:val="left"/>
      <w:pPr>
        <w:tabs>
          <w:tab w:val="num" w:pos="3600"/>
        </w:tabs>
        <w:ind w:left="3600" w:hanging="360"/>
      </w:pPr>
      <w:rPr>
        <w:rFonts w:ascii="Courier New" w:hAnsi="Courier New"/>
      </w:rPr>
    </w:lvl>
    <w:lvl w:ilvl="5" w:tplc="7222FFB6">
      <w:start w:val="1"/>
      <w:numFmt w:val="bullet"/>
      <w:lvlText w:val=""/>
      <w:lvlJc w:val="left"/>
      <w:pPr>
        <w:tabs>
          <w:tab w:val="num" w:pos="4320"/>
        </w:tabs>
        <w:ind w:left="4320" w:hanging="360"/>
      </w:pPr>
      <w:rPr>
        <w:rFonts w:ascii="Wingdings" w:hAnsi="Wingdings"/>
      </w:rPr>
    </w:lvl>
    <w:lvl w:ilvl="6" w:tplc="6EAADAF4">
      <w:start w:val="1"/>
      <w:numFmt w:val="bullet"/>
      <w:lvlText w:val=""/>
      <w:lvlJc w:val="left"/>
      <w:pPr>
        <w:tabs>
          <w:tab w:val="num" w:pos="5040"/>
        </w:tabs>
        <w:ind w:left="5040" w:hanging="360"/>
      </w:pPr>
      <w:rPr>
        <w:rFonts w:ascii="Symbol" w:hAnsi="Symbol"/>
      </w:rPr>
    </w:lvl>
    <w:lvl w:ilvl="7" w:tplc="63F64AA8">
      <w:start w:val="1"/>
      <w:numFmt w:val="bullet"/>
      <w:lvlText w:val="o"/>
      <w:lvlJc w:val="left"/>
      <w:pPr>
        <w:tabs>
          <w:tab w:val="num" w:pos="5760"/>
        </w:tabs>
        <w:ind w:left="5760" w:hanging="360"/>
      </w:pPr>
      <w:rPr>
        <w:rFonts w:ascii="Courier New" w:hAnsi="Courier New"/>
      </w:rPr>
    </w:lvl>
    <w:lvl w:ilvl="8" w:tplc="7D80F91E">
      <w:start w:val="1"/>
      <w:numFmt w:val="bullet"/>
      <w:lvlText w:val=""/>
      <w:lvlJc w:val="left"/>
      <w:pPr>
        <w:tabs>
          <w:tab w:val="num" w:pos="6480"/>
        </w:tabs>
        <w:ind w:left="6480" w:hanging="360"/>
      </w:pPr>
      <w:rPr>
        <w:rFonts w:ascii="Wingdings" w:hAnsi="Wingdings"/>
      </w:rPr>
    </w:lvl>
  </w:abstractNum>
  <w:abstractNum w:abstractNumId="7" w15:restartNumberingAfterBreak="0">
    <w:nsid w:val="6905395B"/>
    <w:multiLevelType w:val="multilevel"/>
    <w:tmpl w:val="44EC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51"/>
  <w:embedTrueTypeFonts/>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D53"/>
    <w:rsid w:val="00124B4B"/>
    <w:rsid w:val="00211D53"/>
    <w:rsid w:val="009D3C42"/>
    <w:rsid w:val="00B9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38E7B7"/>
  <w15:docId w15:val="{FC16989D-273D-214F-93EB-59FBBE54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documentdivdocumentleftcell">
    <w:name w:val="div_document_div_documentleftcell"/>
    <w:basedOn w:val="DefaultParagraphFont"/>
  </w:style>
  <w:style w:type="character" w:customStyle="1" w:styleId="divdocumentleft-box">
    <w:name w:val="div_document_left-box"/>
    <w:basedOn w:val="DefaultParagraphFont"/>
  </w:style>
  <w:style w:type="paragraph" w:customStyle="1" w:styleId="divdocumentleft-boxsectionnth-child1">
    <w:name w:val="div_document_left-box &gt; section_nth-child(1)"/>
    <w:basedOn w:val="Normal"/>
  </w:style>
  <w:style w:type="paragraph" w:customStyle="1" w:styleId="divdocumentdivfirstparagraph">
    <w:name w:val="div_document_div_firstparagraph"/>
    <w:basedOn w:val="Normal"/>
  </w:style>
  <w:style w:type="paragraph" w:customStyle="1" w:styleId="divdocumentname">
    <w:name w:val="div_document_name"/>
    <w:basedOn w:val="Normal"/>
    <w:pPr>
      <w:spacing w:line="620" w:lineRule="atLeast"/>
    </w:pPr>
    <w:rPr>
      <w:b/>
      <w:bCs/>
      <w:caps/>
      <w:spacing w:val="10"/>
      <w:sz w:val="60"/>
      <w:szCs w:val="60"/>
    </w:rPr>
  </w:style>
  <w:style w:type="paragraph" w:customStyle="1" w:styleId="div">
    <w:name w:val="div"/>
    <w:basedOn w:val="Normal"/>
  </w:style>
  <w:style w:type="character" w:customStyle="1" w:styleId="divCharacter">
    <w:name w:val="div Character"/>
    <w:basedOn w:val="DefaultParagraphFont"/>
    <w:rPr>
      <w:sz w:val="24"/>
      <w:szCs w:val="24"/>
      <w:bdr w:val="none" w:sz="0" w:space="0" w:color="auto"/>
      <w:vertAlign w:val="baseline"/>
    </w:rPr>
  </w:style>
  <w:style w:type="paragraph" w:customStyle="1" w:styleId="divdocumentdivtopsectionsection">
    <w:name w:val="div_document_div_topsection_section"/>
    <w:basedOn w:val="Normal"/>
  </w:style>
  <w:style w:type="paragraph" w:customStyle="1" w:styleId="divaddress">
    <w:name w:val="div_address"/>
    <w:basedOn w:val="div"/>
    <w:pPr>
      <w:spacing w:line="300" w:lineRule="atLeast"/>
    </w:pPr>
  </w:style>
  <w:style w:type="character" w:customStyle="1" w:styleId="adrsfirstcell">
    <w:name w:val="adrsfirstcell"/>
    <w:basedOn w:val="DefaultParagraphFont"/>
  </w:style>
  <w:style w:type="character" w:customStyle="1" w:styleId="adrssecondcell">
    <w:name w:val="adrssecondcell"/>
    <w:basedOn w:val="DefaultParagraphFont"/>
  </w:style>
  <w:style w:type="character" w:customStyle="1" w:styleId="span">
    <w:name w:val="span"/>
    <w:basedOn w:val="DefaultParagraphFont"/>
    <w:rPr>
      <w:sz w:val="24"/>
      <w:szCs w:val="24"/>
      <w:bdr w:val="none" w:sz="0" w:space="0" w:color="auto"/>
      <w:vertAlign w:val="baseline"/>
    </w:rPr>
  </w:style>
  <w:style w:type="table" w:customStyle="1" w:styleId="addresstable">
    <w:name w:val="addresstable"/>
    <w:basedOn w:val="TableNormal"/>
    <w:tblPr/>
  </w:style>
  <w:style w:type="paragraph" w:customStyle="1" w:styleId="divdocumentleft-boxParagraph">
    <w:name w:val="div_document_left-box Paragraph"/>
    <w:basedOn w:val="Normal"/>
  </w:style>
  <w:style w:type="paragraph" w:customStyle="1" w:styleId="divdocumenttopsectionrowParentContainernth-last-child1sectionnth-child1heading">
    <w:name w:val="div_document_topsection_rowParentContainer_nth-last-child(1)_section_nth-child(1)_heading"/>
    <w:basedOn w:val="Normal"/>
  </w:style>
  <w:style w:type="paragraph" w:customStyle="1" w:styleId="divdocumentdivsectiontitle">
    <w:name w:val="div_document_div_sectiontitle"/>
    <w:basedOn w:val="Normal"/>
    <w:rPr>
      <w:spacing w:val="20"/>
    </w:rPr>
  </w:style>
  <w:style w:type="character" w:customStyle="1" w:styleId="divdocumentsinglecolumnpaddedline">
    <w:name w:val="div_document_singlecolumn_paddedline"/>
    <w:basedOn w:val="DefaultParagraphFont"/>
  </w:style>
  <w:style w:type="paragraph" w:customStyle="1" w:styleId="divdocumentulli">
    <w:name w:val="div_document_ul_li"/>
    <w:basedOn w:val="Normal"/>
    <w:pPr>
      <w:pBdr>
        <w:left w:val="none" w:sz="0" w:space="2" w:color="auto"/>
      </w:pBdr>
    </w:pPr>
  </w:style>
  <w:style w:type="paragraph" w:customStyle="1" w:styleId="divdocumentsinglecolumnpaddedlineParagraph">
    <w:name w:val="div_document_singlecolumn_paddedline Paragraph"/>
    <w:basedOn w:val="Normal"/>
  </w:style>
  <w:style w:type="paragraph" w:customStyle="1" w:styleId="divdocumentsectionheading">
    <w:name w:val="div_document_section_heading"/>
    <w:basedOn w:val="Normal"/>
  </w:style>
  <w:style w:type="character" w:customStyle="1" w:styleId="documenttxtBold">
    <w:name w:val="document_txtBold"/>
    <w:basedOn w:val="DefaultParagraphFont"/>
    <w:rPr>
      <w:b/>
      <w:bCs/>
    </w:rPr>
  </w:style>
  <w:style w:type="character" w:customStyle="1" w:styleId="divdocumentseptr">
    <w:name w:val="div_document_septr"/>
    <w:basedOn w:val="DefaultParagraphFont"/>
    <w:rPr>
      <w:sz w:val="18"/>
      <w:szCs w:val="18"/>
    </w:rPr>
  </w:style>
  <w:style w:type="paragraph" w:customStyle="1" w:styleId="divdocumentdivparagraph">
    <w:name w:val="div_document_div_paragraph"/>
    <w:basedOn w:val="Normal"/>
  </w:style>
  <w:style w:type="table" w:customStyle="1" w:styleId="divdocumentleft-table">
    <w:name w:val="div_document_left-table"/>
    <w:basedOn w:val="TableNormal"/>
    <w:tblPr/>
  </w:style>
  <w:style w:type="character" w:customStyle="1" w:styleId="divdocumentdivdocumentrightcell">
    <w:name w:val="div_document_div_documentrightcell"/>
    <w:basedOn w:val="DefaultParagraphFont"/>
  </w:style>
  <w:style w:type="character" w:customStyle="1" w:styleId="divdocumentright-box">
    <w:name w:val="div_document_right-box"/>
    <w:basedOn w:val="DefaultParagraphFont"/>
  </w:style>
  <w:style w:type="paragraph" w:customStyle="1" w:styleId="divdocumenttopsectionright-boxsectionnth-last-child1">
    <w:name w:val="div_document_topsection_right-box_section_nth-last-child(1)"/>
    <w:basedOn w:val="Normal"/>
  </w:style>
  <w:style w:type="paragraph" w:customStyle="1" w:styleId="divdocumentparentContainerrowParentContainernth-child1sectionheading">
    <w:name w:val="div_document_parentContainer_rowParentContainer_nth-child(1)_section_heading"/>
    <w:basedOn w:val="Normal"/>
  </w:style>
  <w:style w:type="paragraph" w:customStyle="1" w:styleId="divdocumentright-boxsinglecolumn">
    <w:name w:val="div_document_right-box_singlecolumn"/>
    <w:basedOn w:val="Normal"/>
  </w:style>
  <w:style w:type="paragraph" w:customStyle="1" w:styleId="p">
    <w:name w:val="p"/>
    <w:basedOn w:val="Normal"/>
  </w:style>
  <w:style w:type="paragraph" w:customStyle="1" w:styleId="divdocumentright-boxParagraph">
    <w:name w:val="div_document_right-box Paragraph"/>
    <w:basedOn w:val="Normal"/>
  </w:style>
  <w:style w:type="character" w:customStyle="1" w:styleId="divdocumentparentContainerright-boxlast-box">
    <w:name w:val="div_document_parentContainer_right-box_last-box"/>
    <w:basedOn w:val="DefaultParagraphFont"/>
    <w:rPr>
      <w:shd w:val="clear" w:color="auto" w:fill="FFFFFF"/>
    </w:rPr>
  </w:style>
  <w:style w:type="character" w:customStyle="1" w:styleId="txtItl">
    <w:name w:val="txtItl"/>
    <w:basedOn w:val="DefaultParagraphFont"/>
    <w:rPr>
      <w:i/>
      <w:iCs/>
    </w:rPr>
  </w:style>
  <w:style w:type="paragraph" w:customStyle="1" w:styleId="divdocumentparentContainerright-boxlast-boxParagraph">
    <w:name w:val="div_document_parentContainer_right-box_last-box Paragraph"/>
    <w:basedOn w:val="Normal"/>
    <w:pPr>
      <w:shd w:val="clear" w:color="auto" w:fill="FFFFFF"/>
    </w:pPr>
    <w:rPr>
      <w:shd w:val="clear" w:color="auto" w:fill="FFFFFF"/>
    </w:rPr>
  </w:style>
  <w:style w:type="table" w:customStyle="1" w:styleId="divdocumentright-table">
    <w:name w:val="div_document_right-table"/>
    <w:basedOn w:val="TableNormal"/>
    <w:tblPr/>
  </w:style>
  <w:style w:type="table" w:customStyle="1" w:styleId="divdocument">
    <w:name w:val="div_document"/>
    <w:basedOn w:val="TableNormal"/>
    <w:tblPr/>
  </w:style>
  <w:style w:type="paragraph" w:styleId="NormalWeb">
    <w:name w:val="Normal (Web)"/>
    <w:basedOn w:val="Normal"/>
    <w:uiPriority w:val="99"/>
    <w:unhideWhenUsed/>
    <w:rsid w:val="00124B4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48247">
      <w:bodyDiv w:val="1"/>
      <w:marLeft w:val="0"/>
      <w:marRight w:val="0"/>
      <w:marTop w:val="0"/>
      <w:marBottom w:val="0"/>
      <w:divBdr>
        <w:top w:val="none" w:sz="0" w:space="0" w:color="auto"/>
        <w:left w:val="none" w:sz="0" w:space="0" w:color="auto"/>
        <w:bottom w:val="none" w:sz="0" w:space="0" w:color="auto"/>
        <w:right w:val="none" w:sz="0" w:space="0" w:color="auto"/>
      </w:divBdr>
    </w:div>
    <w:div w:id="428893708">
      <w:bodyDiv w:val="1"/>
      <w:marLeft w:val="0"/>
      <w:marRight w:val="0"/>
      <w:marTop w:val="0"/>
      <w:marBottom w:val="0"/>
      <w:divBdr>
        <w:top w:val="none" w:sz="0" w:space="0" w:color="auto"/>
        <w:left w:val="none" w:sz="0" w:space="0" w:color="auto"/>
        <w:bottom w:val="none" w:sz="0" w:space="0" w:color="auto"/>
        <w:right w:val="none" w:sz="0" w:space="0" w:color="auto"/>
      </w:divBdr>
    </w:div>
    <w:div w:id="1532188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652</Words>
  <Characters>3719</Characters>
  <Application>Microsoft Office Word</Application>
  <DocSecurity>0</DocSecurity>
  <Lines>30</Lines>
  <Paragraphs>8</Paragraphs>
  <ScaleCrop>false</ScaleCrop>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AndreaGardea</dc:title>
  <cp:lastModifiedBy>Andrea Gardea</cp:lastModifiedBy>
  <cp:revision>2</cp:revision>
  <dcterms:created xsi:type="dcterms:W3CDTF">2021-09-23T14:38:00Z</dcterms:created>
  <dcterms:modified xsi:type="dcterms:W3CDTF">2021-09-23T14:38:00Z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8adeaaf1-b071-4f77-95b1-96998b1dc3b9</vt:lpwstr>
  </property>
  <property fmtid="{D5CDD505-2E9C-101B-9397-08002B2CF9AE}" pid="3" name="x1ye=0">
    <vt:lpwstr>DEsAAB+LCAAAAAAABAAUmsWyq1AUBT+IAVycIe7uzHAnuH39402Tqshh77W6SQSBgRFCwP5QAf9DMAQRWPKPQFGOhyAUgtgKC5eNNI3En9TFkWQews75Z1lvtFzw6uUTBYB0MxYSYf8hHvNo43Qi5MnFpaBxxTKoTipMhl509EVIMqXD3Y8GO0syJ5h2E24zRCapwNIE2X7nLhIn6XshD92voZLwlRLzDYUpa1Fg5LJQg4RAW+q3wx6eXUJtTz8</vt:lpwstr>
  </property>
  <property fmtid="{D5CDD505-2E9C-101B-9397-08002B2CF9AE}" pid="4" name="x1ye=1">
    <vt:lpwstr>r1UHJGblxkxPw8I7dBaUC225H5P94tCaOm0B5F+MjLMbqYchMWVGM/S+VC54K/1q5f/qm2j0463KxMg5qacv+ba6i5QbcWHxMmAnRHd1wR1y8KrutDEUevbwBSQ9IWyaJ+kNWBP1FKKjLjIYI3AL+CdyGb7unOAvrX5ecIIAvO2HKhlTb+dyfv2wGValmx9Q4qkVG2u/jJft8xHMB+rCTJhfFMh0F/VDuarxNtM3n7s355JYdgvXCyfZlZepleq</vt:lpwstr>
  </property>
  <property fmtid="{D5CDD505-2E9C-101B-9397-08002B2CF9AE}" pid="5" name="x1ye=10">
    <vt:lpwstr>+juyKEF5OkyVfJBo8y9Lwg6Mu0S+poS3BxEQwFPFTFcq3KbAp64LNtVKEynJIj8ByofGKBAYacfju+OKcd52ZXPEM0+l4nojrKCjOQF+Ua0amn3oizMEqgJHJ6qo4Sb+YA4cpHtlFomRoBw/kDPoNHTj9JvuCyf2ej2fdTD8T+Daaq5M2cKOWa/8O278j52nQ1/nkH6K+RyjKzVnhGpwYRICQdJNqoHCVmcAu5vVDOHlfnqtF6OV+EuXjnnfH84</vt:lpwstr>
  </property>
  <property fmtid="{D5CDD505-2E9C-101B-9397-08002B2CF9AE}" pid="6" name="x1ye=11">
    <vt:lpwstr>Yz1amAs/5aGhAVmmzIRgQnaXWQEtHLwTV+Bp63jrpP0tZDztcwdjMlg7/M/skKr43as71tUgAtDgQJj0XACBXW7YzgACuM8Fee3XEK2+pLpAEcIXCdOIzIBySWr5UdX7XhIdKf/hG9C4UKXFZGRzTlinJICfoUECsU5rxzsSllOjB0QuSNGDsfu7B2pNkGJlALAotcFFJsB1nNMi0k+nhRdPyWh6WwJMYpVi4A6lc9tUGC/jp2pAmNVzmrg6lo1</vt:lpwstr>
  </property>
  <property fmtid="{D5CDD505-2E9C-101B-9397-08002B2CF9AE}" pid="7" name="x1ye=12">
    <vt:lpwstr>Gfk7U+TWRIpp/zblDjd1zVtKw4wGk8slzvy3rN7Lx8jx0mOTJ2/QpZsmOc0ASlriFixF/TK2/hPS7KeCOVzPaNMKt/Ix1h8E54VJvbJ7ApVhFqaDoeKDFskJSb+aE1uJKtc09Il2WQmSF9Llj0Ekd4chWNwj3AUct0g93/yxgFx36HZjkO5WBDPQnqTjTXE+2AVR2M1W7y/otC/YjRBy7qdvhxR8j/oLd3iADcVKpIbXwzSPvVtlwrzmJblJI0d</vt:lpwstr>
  </property>
  <property fmtid="{D5CDD505-2E9C-101B-9397-08002B2CF9AE}" pid="8" name="x1ye=13">
    <vt:lpwstr>cCMQkkG4c3LtigOwZ8iiLuBoe6jeYXPP2U8GtensquKrSh0zDGHi1BPtOq2IfgDldAXkBpzbfir/wuZuthaUsxvT2hCGHzAxOELA3Ufx5Re0/FObZngC1qAaB8ASwqgf9VAGh1YglfNCnWUCDYRtoy+KsosT7vwIsvBKw3T9HWWwlvMWM+f3F3dyf/MsSO2Uso+yrcIRRi3kaqqKlEGXVpFSbp5jwFZXxegr9KByyIZWjOnrTY8/C2OkYbZq85N</vt:lpwstr>
  </property>
  <property fmtid="{D5CDD505-2E9C-101B-9397-08002B2CF9AE}" pid="9" name="x1ye=14">
    <vt:lpwstr>4I4dfSPVt615nAhPF94lY/ZB1g/pg4iSg2I2FatsilqqQGvaRMc7sAvLCXdZvS1wLuLinpDwl0UIWC4CEdSKkgBkj0VD60ITiLhZ+fpTQHU/lNvrOQiZCK/LQxGK9MiICHTrH0XNcn63LCss90k/WGmxgC4/rJ3Z/S4ti4H+Ej7UzGsI1cXXw310NUjmyUvYxkHwyXCtUO0lV/Q767zn0YVQpO3xjGIN/UO9kfLNoTEKbHjwyJsCnjDHM3YaSjd</vt:lpwstr>
  </property>
  <property fmtid="{D5CDD505-2E9C-101B-9397-08002B2CF9AE}" pid="10" name="x1ye=15">
    <vt:lpwstr>LD91oVdIA44dUnQnubTKGrbEQrza7/yGSai9taYBann9BQjIq//XFaZR/vxvrRRd+l0lNkfhBkCQRVE7yfzYUn74/A6KmrCIos3Z749p6yVsFPEVr18xjMjEi1Ro9lqMbE8Onbg85pTGB2n9mF5WoMWGQD5eUS/1Yfvw+D6ouE1uyHzAAITfFlPJGlFLMiFG0VfKmxSzbaikdHsBKpmTL1BlUMe10/uhO9/YHrEEjchsTAll4vbGfYGvwLhlJWr</vt:lpwstr>
  </property>
  <property fmtid="{D5CDD505-2E9C-101B-9397-08002B2CF9AE}" pid="11" name="x1ye=16">
    <vt:lpwstr>iAV4lEjCVOE7dM65XgTM9tJ0FDU+K1jBpG2uSsffFU2//riEYXA0e7NRCj+F5CMiHXNVC2oyptPyN5TrFt0cY1Tg88MqiCIjCGcSy7+HyH5WSBsUt1eXfPqTurNFXj3VFpXvLPIpxPXmmep2TNZT8JpGnWjW+BZk3/N5rkwlbpqfj/L3Mnr6Bi86Bl/ml7TcR9f+tfhM7eOAGeY+BWxVEUhOdVlmkgri6c3o5qw+KOzkoCi36qdJ37xXNvCCrSE</vt:lpwstr>
  </property>
  <property fmtid="{D5CDD505-2E9C-101B-9397-08002B2CF9AE}" pid="12" name="x1ye=17">
    <vt:lpwstr>eV7F4QEBvnitpRVrhOmh5Z3ygnaAZlkgnCjaC1C/Q+odf9vVPuFtIKPfF11acufDlzuoD2CMqKhz+j4ZJjInKTAUE+Gip/RcbXyaa26J/DOuJsTaDUuirQwPj7Z+/HzCfTcOSlNpmj3k+zj0Zf5tnqxZFLl5SADzzK4hEZMTGO8UaxowtpvvUhv6uVrRVA7nQu08lowNyaxw/CSBvCJY7nGkqbbCFWGPxeyzX6z0h2mQxJyKPWfhB5y14AusIWp</vt:lpwstr>
  </property>
  <property fmtid="{D5CDD505-2E9C-101B-9397-08002B2CF9AE}" pid="13" name="x1ye=18">
    <vt:lpwstr>67e2b2+Ji4SXReS/a0woweoWWCFvyI6XljFh4j2XQqerlNwd3H5iM9YA4YzCLpwSliGhadGyoGf1XHGRvSSxaOcl8OHvlsTPVUiQa7wKBzKgbRmxWT0Pq7jAzGXBrn/Flb8HbgiKYTWyIf6R/EANgHMjNo/nD6AixgZpqdARnIJy4b6Pqid2gBMbh1jFqmFCazF3o0TDlGsrF/TM7fjDzVK055NuVApXThZrLsA/zJ8huLwiB5rPXyX/murMDbu</vt:lpwstr>
  </property>
  <property fmtid="{D5CDD505-2E9C-101B-9397-08002B2CF9AE}" pid="14" name="x1ye=19">
    <vt:lpwstr>H01mfZmdYTi6xPlASPRJf10f1lzXddovnzQAaGsY6+ea3+VCnkJ2OFFlkmAwmtQr1AgcHF6oD+2DsvR2iv9H/3L3paou/cvFKWkI+2CdrSp5hdl92JG2TSlu49f4JQejACtl5exCiGa+75KD+ZxSskyHYLBMIdZvMjbjdh5HHixs561AS0v6U/9Eoo5Fq88nnFvSnHszi9Pzf85AxGFwEsCfInZp70dAY83dIppe/cHtvBaLsL9WycZ0y+c6Aku</vt:lpwstr>
  </property>
  <property fmtid="{D5CDD505-2E9C-101B-9397-08002B2CF9AE}" pid="15" name="x1ye=2">
    <vt:lpwstr>VN6hkygylMoGmVyMEaauIzaTiUmh3oaAO5rAWG/uxFm4tYp4IYp4P3BdA2xu72xSA+cHHDX3cFiVDTzKucIhk0WHD5V3yM+bIaxx4rZBmyzzx2Qq+UW9Hej2UF2ISpmcv5ESk1x122Dvjb9EK1dUrWkN51Yln6+zuLTCyIEga/t0qFecQCCsTaVKSVcM392G0bHI09GyworvyjKKza7ZqeMsRFHfZORbacm+AvdjP0Xm1a3JexjHNJOzoUv4T9j</vt:lpwstr>
  </property>
  <property fmtid="{D5CDD505-2E9C-101B-9397-08002B2CF9AE}" pid="16" name="x1ye=20">
    <vt:lpwstr>S0DtSjLm4uc3tEHs7YjGEGsr8Axaf1oj3TwF6fwVY+LTYKXU5ohQGHjwEI1o2Y0GDl1ifWTD8VOeVmzAtgld6rHReYaBPZEMQJyCtVCCEFzXqnr889IEM3hzAqCVxQ4HaIY/9taJYF7k6YrXULOZCome3x1JblpJ0o/0BcixPI3mR2y/Vf6D1DY9fNC885jyhs6GkvuHhtdxfW1ycmTt9xcWQ+pY1EC7yw1nI3rd44dvRFURZOdekJHBALLbZhC</vt:lpwstr>
  </property>
  <property fmtid="{D5CDD505-2E9C-101B-9397-08002B2CF9AE}" pid="17" name="x1ye=21">
    <vt:lpwstr>r/wYXcpGMCjQWdgwW7++j+dT0fBLe/3q8g/BOaxoJnSQ7uHgtmJ+hnR1dSnZe3vL7wTkNnqeGeV/GEjpp47+tRjY3uQtW3kXCA4/ujzoYmxiGYLH8P3BVEMx2dOCp49jRAMA7ChrBPqezKbZnTGFNtCUzsW0S6myO+FZw3k6sPqItf8mSAd43/gHe2ZcIwPPvN5YUdUa3qLqg0maantM74xoF7aYv5N1wr9TTn3IywhvRkVz4s7XHAQHoxuY5Hj</vt:lpwstr>
  </property>
  <property fmtid="{D5CDD505-2E9C-101B-9397-08002B2CF9AE}" pid="18" name="x1ye=22">
    <vt:lpwstr>xXweYjc/lbfjuprwJK0vVPXLXbY2PcdnFUc9tJpyMKEr6xyqLZEc6XiFxzOYQ99ONOwrkeDuICKHB5ZPLnlwDiVnhRGg8XdfXEgHfy0/nMHbfFOJRAnpjEjd8PgkcVYWcJfoshm1uTFyq0uVO2SZgISY1XAXF1+Zo2qPxJtHmej9gxNnQg90R4o8mEj/ZWL55L+nWjiT+AUvVZGCFspKiBU2PN0qcRmlPefBB8tpwXRtX9IV5UX2Ctxv1G2r050</vt:lpwstr>
  </property>
  <property fmtid="{D5CDD505-2E9C-101B-9397-08002B2CF9AE}" pid="19" name="x1ye=23">
    <vt:lpwstr>NzRA3rN62I8EcxexUuyNn/R15J5gXw8DPN571NY/KdkswIYoZfLr0VlXfx3ttKaEhooHy4ppxpXTkLfBgLmfFtm+JUPKX80H44AhE64aFZ/BcctLilK/k9Tc7RH+0qvT+GHXdQfentBRsRDB2NkW6W+BgT3WPH+1G0khiFn9d5Brtup+CMlQaf9ZDJWYFvEgvnEHTgeixTBBCb9tHwdxqNq1mdiOhw/k2zuPyZ9Z2w4x7VFjA9SvemcjuVboEj9</vt:lpwstr>
  </property>
  <property fmtid="{D5CDD505-2E9C-101B-9397-08002B2CF9AE}" pid="20" name="x1ye=24">
    <vt:lpwstr>JcObNLqmjFwQMyXEbqtD73xPZM2o8UWY1a0Ixs8vGHK/kKBl6g6NWW1Kfyk1oSvqgzUG1kMy/lDa9DiqwGz8+rXYGzlOVsS27drl4O66JegYGpK6tBmbc7NbV9MUfW/nrYA1fUS4Za6J38DIFzgl9+21P64OeLAAU7jDMFTvSKG+kvMEh0G7/DdAW+/yAEz9PryFSHu2e+t4dnOdTkIXVPfvYmRGVLMBcUbq4tV8FSITTKvTqhOomhv2h4/8sty</vt:lpwstr>
  </property>
  <property fmtid="{D5CDD505-2E9C-101B-9397-08002B2CF9AE}" pid="21" name="x1ye=25">
    <vt:lpwstr>lIi1Phefonl8/WWYZvKae+HAMWSZl4LaMABr3GiOF/g9CDNkJXn5T8dZOf0Yl7Bler1KuRgnrnG7qhI/eQg5HWOITO7Piqwm2sVlJw0mypW79Z5xXCmRMIVUbTqKCA284woQJ7oa5ERGe2JwaEc4vRE9iNCgdyNB8SUZXw88x4CkpI/1cCAYlpH9xx3rL5EpcHathP9agtCSHUjVbWVYlpGjLPwyTjQoIFbHjncyXr48DMymoIW4ndH4U+8tXSR</vt:lpwstr>
  </property>
  <property fmtid="{D5CDD505-2E9C-101B-9397-08002B2CF9AE}" pid="22" name="x1ye=26">
    <vt:lpwstr>JhYo3k02Dzfkd/p0mUYx9Dy5o6qE0RoiyDLYh9xhT+fAYGtasaT2Sg9eluMgdBiCvzo8JpUf5Sz/3b/7J60diJgRsrl5KKBqj0j6EDkeeYIOZpcxPeKmt+wuiaHLYe/GCPO93xTJDuPFFNmV7KuVCf60C0+Kg7gx+q7KlhSYj/0bYNc610/OAQnUiUCbx1c3XWvaC7o24VlxVdosASRdYSrBa8hvbV+NvXGvuD0BU1a5B6d33N+pyr4ItGnDevy</vt:lpwstr>
  </property>
  <property fmtid="{D5CDD505-2E9C-101B-9397-08002B2CF9AE}" pid="23" name="x1ye=27">
    <vt:lpwstr>bHNDrwjBMr6O8OFFpsybcxhjagAUuEn8u9AJhkQyZs4pjaX8wHjBXJDv2SZ/3/fhlrhewKhZkYjhGL+JhK4gj2aKfZlUGAWkVEpEh/P9xw9v+s2mOLBXhL14/R1l5Vi/lDHbAQYrFmYeVxf3toaJFhVgn4MPQOB+9zrb0zB00w/Ve7yzQmLgfSzt04RrndwbCYGbAg49njIVNWKI2DrZrhTYH9+FcxTMchOmQknfSzeUo0y32nUvB88KhAL38zt</vt:lpwstr>
  </property>
  <property fmtid="{D5CDD505-2E9C-101B-9397-08002B2CF9AE}" pid="24" name="x1ye=28">
    <vt:lpwstr>zaBtgVDBTc2xxYF9wOPuUrw1HmdayX66/Hc1uhGJDYy0X+tmUq0JKy7w48k4Ej1EZA0N6632BhZR3tQFBU7eDhTqUm8d/35luho3SYzGZrIWzvaKWnEKF0knOfKmyx8BBt8g+i6nFk9SMev7zxMyHuRCBfvp7986T6zlyQB5jFEqm1P2Ic+eiy+ZEsS+0SNkh2yE5hRDr2+HEwE8lzfTojfm6LuefgY39XlH9grMfcf09na3kDlvGhV3Q+RM6/P</vt:lpwstr>
  </property>
  <property fmtid="{D5CDD505-2E9C-101B-9397-08002B2CF9AE}" pid="25" name="x1ye=29">
    <vt:lpwstr>1F/i0gnfRPjtYjdG4GDyDNcrZqQoHIvVEvyJ5OeIzFMOYOZoZVskp/wpY0G58Td2PUVUGyIZqxC5QZ+x2/7AgdFJUMloJ0XDN9mXHyOwmbNLI8mse1xrZRukaPcK9OWBQWV+dE6LetGgUU8ZucQ+8oBNSeju/rWbA18WY8AxuQQomYrV4naIKVgmPYo4wtjqxkIAA45evpfMUTyvd0oUx6OtZYvChkyLljsIJpeZk3wFuBF09ZNtztUzSVtMty+</vt:lpwstr>
  </property>
  <property fmtid="{D5CDD505-2E9C-101B-9397-08002B2CF9AE}" pid="26" name="x1ye=3">
    <vt:lpwstr>61CKSKtq9MbGheKDDsuV9SJVGzA8gfiuGlPcJfmhxKxt3uL/IH3DVsZPKrqb8A2RpOfXRIT6tUlOwaz3HBcbS7s38xnd+MUYVV38vxN4MlYNhzWs85a2P64MDhg9isgmHel8fOjjUYgiQWDhoEWchcjRU68E8gr4L/0wdW6XYgQfhYlNvTfwv505Xe5t2aIAQYye3tILIMjineRmCElxfkN8X57VXZjAmcpPfxNX9dxa4p2htHicLMwCCa553UJ</vt:lpwstr>
  </property>
  <property fmtid="{D5CDD505-2E9C-101B-9397-08002B2CF9AE}" pid="27" name="x1ye=30">
    <vt:lpwstr>f4p0+JsTjD/Y1CvnOWN4eVXASsyMm4Opf/0qww8b9VpF0LzKz5eyT0sEk+l7s3R+u+XCjKy2hr5FaNwJoZSg6l4LROwEsSzu/dIAClcXmDe89eySms0TYiqX1gzacz9Ihmj7289qkzP60Xq/YaV45J4UkfwSqBhE/7Y8TujyCjZpryI/bo4KhiTu7eKV1Qnh97Anrg3F4vA2B4YC/z1Yv49Gwv7r8M/ftQ0oLr1SXqbxEAZAHUy+Yl6fHDzPC9i</vt:lpwstr>
  </property>
  <property fmtid="{D5CDD505-2E9C-101B-9397-08002B2CF9AE}" pid="28" name="x1ye=31">
    <vt:lpwstr>qmKwfkZgSx0q6HiMHy9ZLupTTBcfNgJMt4+nY6HgJIc12VxZ0Ag3Onb7BUdQbCZsSKheVjvhu5myEGgCk77KPiLlCb//XVJT9eVrQK/n2Xp6Nwymbr/vwegxoZCJG0wxSIGrhAwJSR0F93v2fmtC0k2xsB23RtC+Fmjyf3VF0DPMK86+zg6PqjgqnLbr/GBWv7wRgHYDCFxxp6nZrePjlGh1y9ctWnTMLP3h6qNGwp7pBY2zQxsjrymKHg/57pl</vt:lpwstr>
  </property>
  <property fmtid="{D5CDD505-2E9C-101B-9397-08002B2CF9AE}" pid="29" name="x1ye=32">
    <vt:lpwstr>9UipF8SjTKKkT+1HVrz+9/n0D/3aWb7SwbihgACnzlcB4O4klLPCFpuoHTXOPaAy27Ylm753vZSSGyXy2YXAGcl1CRotWA15q8ueqOKHQGuMxQu+Iog2+K/L/R+7Bpfug0ae2qGSqPHcatPBvNtI7KUk59HITmUcKPNKYhPxc2zLQ0OcuHDgz9VqvLqcSSc/Yv0QXXenkil+m7ICXmApAtieGLiVOIfiFYPrdAzfZWUEf5zPEZXmVStBB6uQT2h</vt:lpwstr>
  </property>
  <property fmtid="{D5CDD505-2E9C-101B-9397-08002B2CF9AE}" pid="30" name="x1ye=33">
    <vt:lpwstr>VHpNfQIXeiKDK7mFKlovf+krB/X17YZbV5coslRtG3V17sSMaWAznPOpSpPj1B30RJkpDI5A4t0jeHjR/83p9cFanvAOCMUChO54N/XOmVWpRPrvsU5XwMmeZ4aioU0RIJb23KBZKZCp24HIjV8ZLCEVD8A/B/UwF2WfDPhjekLIP5fbvGUofysY8eQX5TvDcOYx14M0vO+VSpQ61j52QQSAh9qCUUeiV9k3g7/YUTD1czvbrMkP8gt6aJVLGLt</vt:lpwstr>
  </property>
  <property fmtid="{D5CDD505-2E9C-101B-9397-08002B2CF9AE}" pid="31" name="x1ye=34">
    <vt:lpwstr>4OHrESL0JdR6s02s/GSoG123nCVN1gv0Ye3+GN/SWp2mD67BUET+8rxmbqVzAHOYDwq5HGK5twfQr67PdI40BWbFgf3S6NAFAOhZDgzc+e89TK9iKvKjPGDPmJLuM8ppYcZkTLDC6WSoybpaX66/N6ZyviVrd31prgDyz43obre/bwwicW3fN3DSt9pUZ5/ODOhtIpcIRgihsNmMG+3fOxZILMMjVyBOdDIcj29hw4rzPMPMBH475z6hBgwuWlj</vt:lpwstr>
  </property>
  <property fmtid="{D5CDD505-2E9C-101B-9397-08002B2CF9AE}" pid="32" name="x1ye=35">
    <vt:lpwstr>okAz91fIr+FIs1zm4+hWHiR1dzeHsqO18/X7I94yacly0i9lJAZ7fhPi9hTUdegCnuDcW0cHDm9jH649LPNSwxradHarZSKPn9ICcJH1WBN1rjcHW8DG+RtN6gYVl0cGI2ouih1rYCFlUZ6v4sK4vXKQskwcPjtsU7xgkGNZHm7D3OhksUW8Sx0W3dIPZCQIKLVMhizf4tsGzwSr80UGTkckgIjN41/3nOC4DNH2PfP2U40Rhv2qWVqw2iE1WoN</vt:lpwstr>
  </property>
  <property fmtid="{D5CDD505-2E9C-101B-9397-08002B2CF9AE}" pid="33" name="x1ye=36">
    <vt:lpwstr>/EQ2M3mJDs3RVVM0SVTvBTAJORZ9AfM3lCkvKlCvNw+suBO1aunMib+UHrVvBpPwVqKq9Ksq9i/8e2pH9KTi/7jhmVg0CotQzB7b+al0n2XEkYd/Xn+MT7aClyb+QYXC/ZH5ra2DaygwlFrgF96Fy9YIq/wMqNfNv6mG6A7m1qlF2r+fvoqDVgnuBWy+EcNZmVJovEKn359WBi8tEDXbT+JzHcGglTA+OPba/YEMUBlxIioCXG1KlgC/RTlUe9E</vt:lpwstr>
  </property>
  <property fmtid="{D5CDD505-2E9C-101B-9397-08002B2CF9AE}" pid="34" name="x1ye=37">
    <vt:lpwstr>MI5tmJRXkTSWJ0CzybgY2O72eInCTbve4eHORizCkQHUjmNOw/Rys/h4SqLwV5/grzsxgNuqL9hUH/4BTb2BOcuVMPVKBy6MdsFXphA8VgBb447xTnBX3HE0rhlW7zq/UHwh6f73PAiZA12lZFKEUqsp3sVKUqDYngB9bXXpBy+VassPZV6D3ALeCL5eI34XwoZ73HtMUnWM3fF5fPj8HzjFBw1jhxP3V6hDQIOHlPTdp+bsuR4mD8FHCMgcEsj</vt:lpwstr>
  </property>
  <property fmtid="{D5CDD505-2E9C-101B-9397-08002B2CF9AE}" pid="35" name="x1ye=38">
    <vt:lpwstr>rkcD5gVinco+gv0hXbmbTqClGFmMUdgRzZx8icJpq/Y5X6T0FsEOVrjNeGWMgSkIeVM/blBjOf6UKYJb7G35b3sIpUAP9Cuh9YVa9Elr6OLRlM6gjvVDBOoFoQaJts9CYsFtXv8DtEdHZze5K3neLWawHO7hO0SRXu7g//A1zNXWl3ak7pJ5xNh7+aYMLYANsGTBqhzfrmSFmDYS10dC34wRrSTzyFoSy3xV5m2ZPDM2L/PKpiC9lQdOE5Gd0US</vt:lpwstr>
  </property>
  <property fmtid="{D5CDD505-2E9C-101B-9397-08002B2CF9AE}" pid="36" name="x1ye=39">
    <vt:lpwstr>jTVdSYZe/rYXdGEHUvGvci8R9/OrgS3DX8mUiEVBdHn7AEkZZc6qb+dhfFyQH9/7Kjf7Ra5hiT+/4Eq/nP9eQwR5QrOriKTVbBOr/lcK8XgvBFnjrqgn1pFAvwTW5Z5fCQjNY6xq7/WPfA0LoZfOeCLGMfwMqvD/oXTSXCUlZYNr+Bk+1yN0YMMxTqZFkW/zvNkChf1AKOsPS5OZEnDyRhkPoXFaSstU0Isb7SQcxVN58F6qUpVhUPMJT4fJdZY</vt:lpwstr>
  </property>
  <property fmtid="{D5CDD505-2E9C-101B-9397-08002B2CF9AE}" pid="37" name="x1ye=4">
    <vt:lpwstr>/V8pEqL/Zx1g97ZyYxe6gU3ML1DnaB85D74tZ8G5fdiK7TviwbjmN5ecPBTKO+WtOTWBAtF9N8vK26kaLknuiWi3p0PMcskm/M93pjiQkyBu5TPukYoQo19Zps9A1io2tDmHEIwjLVz/txCAcNa4V2iPVuMFVuTYcPthcA7M7riCs1kOMMI0Y4Rpa4k51LPu3kZ/bD+VMR764TG/eqKX6lj58wM8S4RSls/IlpFFfwvFbW+QSRff+6I9I0e+imQ</vt:lpwstr>
  </property>
  <property fmtid="{D5CDD505-2E9C-101B-9397-08002B2CF9AE}" pid="38" name="x1ye=40">
    <vt:lpwstr>eLI2MKHS2LeAbVCE/gS8rVshBx0vBFd/GwZg25IZ+2qjpzD/dGdZNDhjbFRi0uUM2l34LWAdHp4SUGzqSSflqru62mBy7uBENRj2UqKEdX8DgwNXezQLcfbt9Yy4lJTG7Jg+mWnP+cM+Wn8P9I87ixJUUwRtfIWTqQKMwxWse9ZeZ57P/97+LykA6+31xOLJjnUioQyuFnYfOQYEaGbZDw38+7OZdwvhUo76KAap8CnGxF+rMCna0FuVapNIQiH</vt:lpwstr>
  </property>
  <property fmtid="{D5CDD505-2E9C-101B-9397-08002B2CF9AE}" pid="39" name="x1ye=41">
    <vt:lpwstr>mLx1YvBE6rUb+uKhJOK8AfFPiewvWV4kcdXgg4qcd28GvbrqXdUMEwfOi5V3q+afMfHKBsgfX+KO+ePzUNdXiZIcis70SQUB8fCx23q2ORQ4gSnmrT7ZLMT1zVwGdJCuFoYPEmvgebomnTFRfkA4GKXQ9sgead36o7oz9fXoWoZSLSZBWixfZ84DysdbKGn84Q6zUvdCBKirHVZJyKKD42QyBLLv663HK3RB5w8zOEubOxiu6ZscVTyaX8LmGCJ</vt:lpwstr>
  </property>
  <property fmtid="{D5CDD505-2E9C-101B-9397-08002B2CF9AE}" pid="40" name="x1ye=42">
    <vt:lpwstr>9O0xP+cpKEvOFLMwU64ihsQ0u1H4RqppmBdmuIm1su8vyt5V/f+BKYG+1zWNC7WwJ6l/CItjYZmw7db0hOI1o3nvcffAoEJycqsSBRWcHmF/3K0I03ZztNF3OPX2ah8UVenMSop7o/FpqXy3Rps3wAKhLJie8irWrteQqYNKIJZMolUQxAqdQD3w56QekR4e/r31zdMVNu2+TPemmkq2PsUU/Wk31kUVL4oRrz4ltG61LA7VaC4C7aHvoWI+afF</vt:lpwstr>
  </property>
  <property fmtid="{D5CDD505-2E9C-101B-9397-08002B2CF9AE}" pid="41" name="x1ye=43">
    <vt:lpwstr>M9uGaGZs88BhtV8+iMscFEqnILrquG5UhWX6GQCfSZ0X1DvkNh1HcEZpjiYow2E8AZLTjxaCbxpdICfqww7UtHBH7Bv3HYVYr9Ubwq1/kffrdVee9ehKgPG5NAJtJcMVwXk1VEteNsx6h1EZsaOsEbQRcwQIgNEsPcVr7K/zya1HvKJbnHd+RgtRiFzb9aUePgi3Z9LIRqaq7BNcpWaFJMGPTMnIcrK0CoKT0Kqa1StUoq2KJvgortSsmT+Wc6Z</vt:lpwstr>
  </property>
  <property fmtid="{D5CDD505-2E9C-101B-9397-08002B2CF9AE}" pid="42" name="x1ye=44">
    <vt:lpwstr>NJd0YLufnIN9Ilvp/3yd2ExLOaRQEFfQ5QPozNHD462jwVCnx9g2QK/bC9BZgnRGptd8+8tqGKA5v4xvWqenAF6VP51QNDLtQ97W27iCua2gsSRLRIVz5N+HP3krk8hVRa+mxA2fb7MZJ7syVpHZoWz+5isHfDI3BkH95xmbT56WJoFxkjaLmIIRi1vuUlzYU0HIIH/ak75PM7Gz8Psmp3vhuUKZVAa0Nl3H1aj24K/EjPIx4KEOpDws9R4osN1</vt:lpwstr>
  </property>
  <property fmtid="{D5CDD505-2E9C-101B-9397-08002B2CF9AE}" pid="43" name="x1ye=45">
    <vt:lpwstr>1hIdYMz5SYg7elNCwQ7n+znPiYyT+I3WUaEwtIn6bRV/xAzFqtkfm26HQl+H7gCwSP6CZhBusbrOC87vsyTMzJ1JnCIbEa8O6bPZED0uLWCyk1gIH/1kDXDE3qt1HkVx9sD7+sDYn5L1BgWp/01VPnbGjBbi5AkHyP6IwJm13J2JPYF6rSISwRZgcoLUwdXrZtwjxHLxJBaf1IVPKgOVTnB5xVZU1AvL2+dRsvuMCp+Gmvqq4VvKedmm2z4kLMf</vt:lpwstr>
  </property>
  <property fmtid="{D5CDD505-2E9C-101B-9397-08002B2CF9AE}" pid="44" name="x1ye=46">
    <vt:lpwstr>Vv59jGjKr25EBQ7vljc586rOSSq2qDlgWKan7m4e9MnDtJw6LvIKm3l1mDOwSdBKGY/HhG7ZxQq4E23mtLIPZAhvHKo8L9267QIlxtYBifyxQLoaJ8eEJY/ln8JSgd1RHykQiIbPt5MYn+jKuGLSnLDO46zTDUJmjjUWG51GGpPZmFerCzWw3Hdtt8WYKhvSiTZCr5sIfGmT9tPjgZyoVBbtZpghKLJcawn33N68NHY6zYsGMyVoJE1hjvb30gr</vt:lpwstr>
  </property>
  <property fmtid="{D5CDD505-2E9C-101B-9397-08002B2CF9AE}" pid="45" name="x1ye=47">
    <vt:lpwstr>BiLDjjv1r25yZjli3C1Y4JWObgHLe+WubE/WdW1nNe0oJAn0jeF4Z1r1Yu2whMY+C/rw2g8eNxpJB6kS8/szAJG3vz4+wxEU3/xlJZJhT9Jt+7sifY3v/5BYyWKAMsPvnEhN4HtDNYPkiB2P3HkKqeVGs3WKNtM69HD6wpM5BeHBF+f/64a26iu4dDR/e14/8fZc9qtmJeiMg2aM3HYZp+6mhduAPbq62YCctHHhyOJDIe8XdeiA5JTA7ZlE2UQ</vt:lpwstr>
  </property>
  <property fmtid="{D5CDD505-2E9C-101B-9397-08002B2CF9AE}" pid="46" name="x1ye=48">
    <vt:lpwstr>I5hi/miU+rVfBEjW0no59QrLvH42nG8omClM+TQdT4f3ZgdKYk9WKqiEL3fWxFpqUQwJZ+BdJ2akYTOiY3M4QqIhSXcehkMKI3IEl1N5s589/a8H9JH8IB6fiWZ1CjujGhdAqBNXai/OwBKM9lxUDHit9Ny8NhRhpkXyo5gkl7R8Porun17JZTnOvO7Zgj/U2eXGshTOR13Zs14Zq6RfiQi6WRjBTRS214sVbegPILldG3xcWGI2Mk8cYI8qaf2</vt:lpwstr>
  </property>
  <property fmtid="{D5CDD505-2E9C-101B-9397-08002B2CF9AE}" pid="47" name="x1ye=49">
    <vt:lpwstr>Wagn+KPSKULz+nTwpqkCoaINyZlJEbelJiONmS9b6WQHTx+lPBxCyck2wI7h0/yHbh9M+zo4v6lAb20/bnA8JD66zfkNCh34xGhD4R5cTU5zjUpIkfLkSjVGmtAtcn6S6soFb/OCp+Ve2aetBGyg7ESng4t+Sn6f4tYuT6Z/sE6GmrMdf1OL1SKELswR5tAyi3lAZxc27z7JXGJtI0zyBypogPeDA/NqULfz+A/wXXFCfrWNIMuR3CFPyu/8IGh</vt:lpwstr>
  </property>
  <property fmtid="{D5CDD505-2E9C-101B-9397-08002B2CF9AE}" pid="48" name="x1ye=5">
    <vt:lpwstr>sR6MYAyE9mDyVvfUDxr1jBg23j8/PWnDVxyjgrxVPXHgXYIUqk57eLqbVLuyqRyD+GBputdlvtIXw20nZ8ffXUekm/YH+LlVCo59niZEw7pimTyXoH3WXf38eAFvEeH/X4WeP1B8G9PfvlaJ5KsmJzZqMRhup/fHRuUuOysNuNkVtp7y71Vcde1b+CKYX62D9SMfgYr56gSqpz2LrCEHgFHJjnpa3epO6UoigYqGVa7NGJs/yczUPG++EMhmRi+</vt:lpwstr>
  </property>
  <property fmtid="{D5CDD505-2E9C-101B-9397-08002B2CF9AE}" pid="49" name="x1ye=50">
    <vt:lpwstr>P9YE9ut7zB0/98ZqQ3qtiOg1pxfM0ZEc+vY/pLZqaR5zXZP036+EiQFZ+Kj9CQZ89ot/nvd3EV0yQi+auu8Hr1Ed22VLl9s7vDo9pqXYysn+AiEi4riovB7UpdkbJ3QvqJCXbaoSpn0vyraQecfL3SXvlJOcrvlkpkJ++v7WDRL1Ivv1QexS2hJ3rlh3+znRJJGZs7mSgLgtMnhBLfXDtj1Ut8NKQoN/6q1bT2Vuvy4Fzz8X05wnEWgGlQRoyd8</vt:lpwstr>
  </property>
  <property fmtid="{D5CDD505-2E9C-101B-9397-08002B2CF9AE}" pid="50" name="x1ye=51">
    <vt:lpwstr>jN0e1y8NtwB1EoroRloItCaBYex0Ona/GR+ZotcWSBOL6Af/Rd6tLF35MKNZ7zUalZX46kGR/nXCCFiaB1QsctUAeMTPZQVWW0ex+NatEtzurUYnwDwzfO6F2TyvviVLvNp3Y1wJJoCkB1NXB4WBT+wIZb8duX6CtxF8cQ/3HGP5QZDCsKZ4g3GGviTu9qxxFDlT3OOsPdTyeMyLpDo6jOhiitmzFL9cdBf2iFJKO8harRI9dpv2KQXmObncwk1</vt:lpwstr>
  </property>
  <property fmtid="{D5CDD505-2E9C-101B-9397-08002B2CF9AE}" pid="51" name="x1ye=52">
    <vt:lpwstr>u02CAIPSQI2akO/KKuGE/TJdv70q1+4fLT/Dmx4fE52HD8sGDs7pYuu7TeriIo5CD898bRj211q/KqiKaqeIR8l/+mYq9HbXk6dOCLrfIP8mf+mtVoj+90uSY6BcntVW+jfBAiPLxKYqqfojIq7HbvFgkNJ/2UQ+CZcwo5rrVDoYA8eXCFPOwu+biaAqcEvlRxU0Ify28+3bDHrFa2dOEFVY6+6hlV19X0iEdgPXoDyRxyv1Pz1knYSDTp0lYB0</vt:lpwstr>
  </property>
  <property fmtid="{D5CDD505-2E9C-101B-9397-08002B2CF9AE}" pid="52" name="x1ye=53">
    <vt:lpwstr>rhExOiXM/qh1CJZPHs3EDMYcprgXSJXrbyJL00fd+JZAoLXXLc4asvk3MOzV4eS0WWQAASlLleT8+UIr2wYDY25tX9t+LxTkV/Ohx1OntJxLqD8FuuEvqT68Ze5UjuvhLN16Ot/oPjRwU4XGm6dFxQT+b0aNXGLZ8qEzQjECbFshOq5a/mQ+9hxIWR5sbgqD/WK5sLO2ozk9zy9vkvCPU2uxsZo/yTasVHSHT/66J7qnLU3RlVcefeJm/ndyeC8</vt:lpwstr>
  </property>
  <property fmtid="{D5CDD505-2E9C-101B-9397-08002B2CF9AE}" pid="53" name="x1ye=54">
    <vt:lpwstr>DNd3VrFJAMzq9kvlDpHfEYyLgv9NZceulZAc80HL5UIMO5vZLZkZsE1enYhchk3UOm7UPz1OVbn7tt+H3HXgy08mGDWLDUNecDN/yL78yw3I3X8gDhqFM+//LY4Nz7nKGQ0Mgfc3FLessmuJ2/BLbi+ZFLFzn49aulMnb8+BYj/G1TX4hQlzbEFxVWFN2DJnGUIr7vK1TPJJ54jQOm6hGSBVl1XfSs6AcW3gQfGZEzuap4KM81cOpI9AftvFUgc</vt:lpwstr>
  </property>
  <property fmtid="{D5CDD505-2E9C-101B-9397-08002B2CF9AE}" pid="54" name="x1ye=55">
    <vt:lpwstr>CZ2Qn1a65IiVx5ErR2pzOuZ7P7e3b2kHB3GNxOKtJ0n34iwxd1wYBXaYCP4wzzKMXeQCvVa3zWj0Z++TILlZlcfiVzsHpL6y2GBoJWF3o+XXpIYPyPmMb+8dEFH9LHd5q9ARREb50nEjhXmQOJqashNJ3e26qjhc1M+58zt4lVCtZ6Qnij7YWxJp8cN5W/STmZX+L3Lzs/AUJNvGx+vlYVPx2+Rqf2ti1wN70BaCNkhIFonviggt93vbiBHP31o</vt:lpwstr>
  </property>
  <property fmtid="{D5CDD505-2E9C-101B-9397-08002B2CF9AE}" pid="55" name="x1ye=56">
    <vt:lpwstr>W8uI+SohEY1Mhuy6LP7cuBN4Weig1a7KwR8qIAVNePy9Jb+9QMDUq20JR5iBGbCYZfiUxRMGSYuc+A1ycdNJmGeJMzoRnhdHdbTd9v+PwwLHWzB8g5ZKC5XSRavR8FYadmDnn+x1+OABlNJM+1f0qtJV607u9BHR2rASdzsbQz5ePbJ7X5/2osfUXkqT/Qm+V16DlFDugWGo/u6x5Iuzdv79gjAMSy8Iq34RjyN5sAtUeL459DOapG3YJHOwS9C</vt:lpwstr>
  </property>
  <property fmtid="{D5CDD505-2E9C-101B-9397-08002B2CF9AE}" pid="56" name="x1ye=57">
    <vt:lpwstr>X2XPoKPiZXeN3cOXztxQ+XIKHFWbgpEMbIv+czEItFmIiKO431NL+fnBITF8EVVMyUFx8NB5+eBRtTz8IGOXj9/6eRuj/sqBR2CX6ZbbQDcfQGI1uC9if7mwcZI0TWJ+Rn7duotAcsz6j87SPtsEM4w/PsqTCMDYtejE1JQwUg5cDLVypShvB18Yj5J8IcGI/XI4WC4F7VOnoQuB1jPypkWg0z0Tqmpodlm/fB8CEWskhqMudhufPY1+tVHVA+G</vt:lpwstr>
  </property>
  <property fmtid="{D5CDD505-2E9C-101B-9397-08002B2CF9AE}" pid="57" name="x1ye=58">
    <vt:lpwstr>T4nQj/oWnk3S1HoudXyrqwZz/5nn22Y1lqXCHOFdOrKWyGs5KGTxaxQ7CQExsilv4eHO5+o/MB/7scwUgGSGaQHI9zJba+mshv+RjsglD5wk+G2ZM35hVsG70uhBlNfzi/36f6SSwnnb97NJ2TUvfojtBlk0NTOztrZRh+Gz7ZN3ZIYZ6lTIkBCFqZ+y34tp++nTJ9HQHBHy8G3sH8QJXMbQaoxK8pwcTpTn9Ygaksy96jcj4D+drVZluA7t8n3</vt:lpwstr>
  </property>
  <property fmtid="{D5CDD505-2E9C-101B-9397-08002B2CF9AE}" pid="58" name="x1ye=59">
    <vt:lpwstr>YL9t/Hsz6P++O9VO+UXtTX/hSHMdVAj14EMLy6lj5fgcoabQr/jwb8dWOny70tfRbt9lVtlcpNTAAIW/0GNL8edtrYvem/tczCGbar+ANCF4j/hWrxqmy+YebYSaLcA+Eksd+tpRKYyUvmitLdA0AljDtPm3+6e6aUif1BxyVQ3chH1m5roNDsmXqcj528Z8erIGGXKbljKEwxQ1hGGf+YG6B390bEdMMfpSJUAPsErNf6Uv+zDa6+3DKchioQT</vt:lpwstr>
  </property>
  <property fmtid="{D5CDD505-2E9C-101B-9397-08002B2CF9AE}" pid="59" name="x1ye=6">
    <vt:lpwstr>jrSNrzz61QUwtuYrIKTspsG3h+RM8C+4RLqsrIDYoD7MO7yqoePPa2i1G2c3/zHY5J5C9+DJ62W1pUJp+5BiL5sZ23jVQfMO1kaa27K4BZ07268vpoIm5izLoMXOFOsgEzhH4d+AO/rdb4l2WA6GUBmTr9XNIkU1AnkdUijHeH4nSH7I0n7LVocWkskSxGb8sjYe2iVLlBGegiLmldkdOQcXnNW8zOMFHEl4ZK14WuCbF8nKAjNrX223ZeCi2p6</vt:lpwstr>
  </property>
  <property fmtid="{D5CDD505-2E9C-101B-9397-08002B2CF9AE}" pid="60" name="x1ye=60">
    <vt:lpwstr>O+hSbPR3ItwB2H8c0VbNE5Op8iiwPtA4Ov6/e965m4OfZjoA2iOGKYiH08/FAYsOgPLcR/31lK6VxmY/22n9BBRinDwaO15fKusLamvPbNQkloepReAuBA+izEgOqFuUij0RxtRamJKC0VbAcALKJigJJMma6gzCQy7wCLdlI0jKnw9ESaBmWcvApo5ffP76tccfU+AbBLNTRmjFy8lcE25E5jbYHIfg/Y0+boE+uAFhP5OM1M5Hv5neZKQ/63u</vt:lpwstr>
  </property>
  <property fmtid="{D5CDD505-2E9C-101B-9397-08002B2CF9AE}" pid="61" name="x1ye=61">
    <vt:lpwstr>wC/Epv49r05H3ctZjybnSyImrSenJqbPF+pLWaI3FLFup6DYhTgiUEPFI+dJfkE6D/nF8BakZ9yAPeNx1FUHvXxmMMt2axzgRwrjM3WiSQbWQCnKh00nuHzxjVlIUcqSHwmdNeR8Lan+k7J2exwdp+LIgcxYzOeyBbe2Ol4SDdfKkjX2sU1hhp9O7eMkoI0FArHmkn941+DOjmWhFtHGC5q/lqwiOvgtGTPKKgdxBy5ij1sjfpnR1D7ksr3adBw</vt:lpwstr>
  </property>
  <property fmtid="{D5CDD505-2E9C-101B-9397-08002B2CF9AE}" pid="62" name="x1ye=62">
    <vt:lpwstr>Fx4TkPKAfF93G49JqTScrcVSYEDCkK5321mmxMntAg4nFmPz5MCwWjS70YUeA6kLXVmOh3eafQkV9l6OGwSxU77KRwnNOrybm4mEFj6wq+w8KSWliGEv6FGwkAIzlVuz2wUG1PSuTew51+eWuVCBKm5hoNnZVlB7fuR12ACG9GCQr7WJF0L9/zAj/r2gMK85UfuESoaZrvKbWbazKWBTXVig/+MGz08w4LyJusCOH//6Hu0wyjt072Se349S3sy</vt:lpwstr>
  </property>
  <property fmtid="{D5CDD505-2E9C-101B-9397-08002B2CF9AE}" pid="63" name="x1ye=63">
    <vt:lpwstr>LnuxSb8r6UjovocDGZdg8yyfd+9PzFlY7Th80c+gWzjhTpKjwItNF0UIPMxTTPLPvU1uj4dzWhwp4WZx+Ab1kkjKSUX8wuMeTJPaQLxnYyNe5b5OQDUwlI+OZYAGgpv7qP7si7FOW1fiRrepLspKKP5oew23vcLqxJf50T74gLW6ZuPZkAvV0+V7761M1KJ5IMjeZguC5xQPduPxyze+EOPaNSqjAdQdrBr+ICgBBtQFjZjDs1RAdzm++QZrMmv</vt:lpwstr>
  </property>
  <property fmtid="{D5CDD505-2E9C-101B-9397-08002B2CF9AE}" pid="64" name="x1ye=64">
    <vt:lpwstr>fJTHAeLh0eH2KwTqLHN3bv+lDTvW4ZvyapWbXWt7uFWNaAtqDIxMtlWG9bZjbFmvA4h3Duk5nf9Du+6wsAf3lHwm999G11nRz/HhrpeGnVtDafj6gCHSxZI7I1OtmtsjPt2MaBOsy+Tenwp7stAHGdJeJ6zMZFhVTSWTtkm5rUneVclAvCIOf+G6H959SPbcOx+kBHOXtGTbb8veWO1VVaWwdiQPMEtyuuWAeenIVcdSuzMEUZ708DXXfxC/ey/</vt:lpwstr>
  </property>
  <property fmtid="{D5CDD505-2E9C-101B-9397-08002B2CF9AE}" pid="65" name="x1ye=65">
    <vt:lpwstr>MfKU+tSGOb0tpgaTQClPJK51EtAhKpSUUZAHvYitEobKO3yyJcFh2dTY4c4FRD8XcPk9aLAipFk919re9m/mqMigi38/DA06a8F+BXTcisiwuieVCLWRcn1iyzdX0xLJnfdb+WAe5gUGijosd195f5TYsEXLsbOjFCoe/+Aq4WHWN3oLE2+Podj8EEtVkb/+7kle9QACYuY0SsQr8tnebisypRUiz4Tie5kN0f5qnlMy1lX+hp+OIvT7UWmyuxa</vt:lpwstr>
  </property>
  <property fmtid="{D5CDD505-2E9C-101B-9397-08002B2CF9AE}" pid="66" name="x1ye=66">
    <vt:lpwstr>NmJXUyh9u/tbeInmPpBBlqxqQDFarfc3eES3e4MxqBC/oT+k906E8pi84Vr9rWVXgthLBiH49XP2oJ4cYg3x5ZWEGkGwiq2qxRyXliUzkHIAuz06e/H3eOfoGsel6jE7/0D+l2dbsL08hA+dW9Ut6lfTZZrPgpzaSMBkUrFFaCWe7xINdd50AvFIWUF/21ysDYr7xHfUhuu7vYiNKw/yo2i0RJoSiGLogBDlWDHuDuzgx3LXz1zV/DvUlOnsiZn</vt:lpwstr>
  </property>
  <property fmtid="{D5CDD505-2E9C-101B-9397-08002B2CF9AE}" pid="67" name="x1ye=67">
    <vt:lpwstr>jFRBePAJiZImxiwRw9UDYa+mhEaHp1wLQoIIWJAGXAQ44ud0Vw4OD40y+07xo9mxo1lNC/3ccCRvcSElGCwMcePRBDQJK1khkfm5C+r98TrWyYDA52dJA57okcE8C0dXKjM5gvrvaX6EDlWyYDW35ox28P/eYHvM4ROUqEq0NUGOfKHh63KaRd3uv+uc8uN2+cBmbrwDiK4sTbBxpAfn0T0lfUG+dFv+ngO3vICRaEWsiB7ZOCBCDzmreuPUG+N</vt:lpwstr>
  </property>
  <property fmtid="{D5CDD505-2E9C-101B-9397-08002B2CF9AE}" pid="68" name="x1ye=68">
    <vt:lpwstr>omYcTA+n5ISLip4m6Djh0+/MV0mGPNOygMwxvXfGR1XwlxWbp3IXs45sYUfwrnDiPKlj564bCVaLk1UBFiOvoK3fQWHf+euT73TQPLtuctiFcfqU1mK3J1A4BMHo6MPghrZIcyy3oDf7CLmsS/qBG2CfQSyDZvhetbRm2tbf4AwDNEQxscgvhxDlY17Yjr5MlCBSqcJgC6M+BXvbCH82fEEGiw/jIJA28z1Eum4CclSoJEu8LVURrGfcvmhSatM</vt:lpwstr>
  </property>
  <property fmtid="{D5CDD505-2E9C-101B-9397-08002B2CF9AE}" pid="69" name="x1ye=69">
    <vt:lpwstr>BjoHSrZeUmdKSdqVl76Cfv/JCV7lt+e3TufYGPCxMclFQZbOE96J7awIwu6PDki9iU1uE/OjOigF0kt494i4+NH+jGJBEazHMZa/vEhHlJGr+2TkFw4DOm8ROH33VkY8CGMyYutA7wFUTqMUehdOKtRkUAUN7Kl+TiOBJz5fsWn7qSvQpfnS+psUVilXF0SGD1SzIX45eHWd4fezU9QBqkZwduZHmJmdV46argoU1DxJGYDCW6JsnL81kBZGqOG</vt:lpwstr>
  </property>
  <property fmtid="{D5CDD505-2E9C-101B-9397-08002B2CF9AE}" pid="70" name="x1ye=7">
    <vt:lpwstr>Gk7/ZdnLJqZyrq85/unXfNckHWNqU1ETMpbV5QGLjsDB5YfQQmM7auWfEf2lZwVlYQ1zC0ddVPHQoAi3UO5P5Yc7YLP+OBhh8Yv2+nck1gZ7vXsauHLrFBuOqQgA7StX4ffbMcUVxWIhv4ydtMg7bBeMWSMpqU1TIt0FZl9m4rCjk5kkp1x4ynGQwTLIXSxdb/4cQqpqxHKQklXj0QTmCBsktkCRWFkj+HYkbN+ffaKGjnWf37p0ne/KH4cqqdk</vt:lpwstr>
  </property>
  <property fmtid="{D5CDD505-2E9C-101B-9397-08002B2CF9AE}" pid="71" name="x1ye=70">
    <vt:lpwstr>3cHTali78f0rKUsp1W1kJ3G70+HFiZXC94CU2EFhI9IkZAotJg1EhZNO6N0oxIz81r/U1fLh3lApDNnKl8n164wyJciG3Nrz87S5woeKBr7Rh/Ei5Gc2qq27/LlmUbKuzHj1nasJDbWRzis/NOYLWgbRfms4l3WGvAuhtcdD+zg7sLlPaSLv2uS6kO6BG8tG1Ommuh89/n1my73/gunuU3Da4iJOm19Bet9+zHVJFyg37c+ZnWXzTXnWJ/q+cTA</vt:lpwstr>
  </property>
  <property fmtid="{D5CDD505-2E9C-101B-9397-08002B2CF9AE}" pid="72" name="x1ye=71">
    <vt:lpwstr>yHjgl47p7E6+6kT4tgTdUSsnEUtfcz275j59530fFj5zELgq/N9Q5BVFSs+DRcjvIqzwvUtp1s3YPprEKB3399PlWGRWmYeaebzWm3ewqV15Qe/6beq9EFYmyrZXQtG2ZBJBdqx5PoHH0aQ5tc6xXOgtNA4IWcREVZ9pKop0drE/9hNEZRXeY+tVgiMcteqViM8V2dDwbeRnj+Tjyhrs1MjFdeXGdTYsVRhLysD+gxhAAbm5WCcgQJ7l2fNkp2O</vt:lpwstr>
  </property>
  <property fmtid="{D5CDD505-2E9C-101B-9397-08002B2CF9AE}" pid="73" name="x1ye=72">
    <vt:lpwstr>OU3bXs7X56USeRh6mLtHa26SuHw3/FzJYN9xRjfUWsPgZ8xNS1Lw0IlJmX3GoKLfwY+JR8VSixl9Cvt4V1u1Io/wKmhWBTJM0VzrqOhEDSkOTJR+T6ciS7TzxdXL1Hm1MNzc1tne8DXSefHBeIwY/pN60FKXVY5uWCKm6pfet+wFBbAXcG6z1thlEMSOLfZWQP9BX+hL+WtOg4PtmMbtS4go9CQY1hitPNKQyGKjckjqFz/K/W5X6ARq5Ma+1w3</vt:lpwstr>
  </property>
  <property fmtid="{D5CDD505-2E9C-101B-9397-08002B2CF9AE}" pid="74" name="x1ye=73">
    <vt:lpwstr>7qUE5B2qUOWJ9i6RdxmywnxTHzs8Lglwgt29dbXfpiMDmMMZH18kmQIoWmH8ixm+qVn+7dhU4RvUgdNqav9etNJttJIKgdt18JsBtPzCxKFCYyWrFuDeBn3AfPT+R8sOVw5bwzbD6xDO5NmDsVEfYz4XaEwC0GM977jqlhkbnaVO2tZemmQwvajY+yTXdjYiyNWfa/jZJCayalB+TkL9yvUukSxFcTQyIHmBqqF942RdUEwif6UbPc5EN/E1MkB</vt:lpwstr>
  </property>
  <property fmtid="{D5CDD505-2E9C-101B-9397-08002B2CF9AE}" pid="75" name="x1ye=74">
    <vt:lpwstr>fWfjf5lgfFo+pR+FWn5/NNbszUx0dVV2ComRwLE7YAnUn8pHBvXPFutFLQgn4gXT8zeFrRufSThXBRjFLI2S3ou9mWI1Iyg5EUR85Q2o/WSt/rjmdnt8JKNvvd5gLJypHoNDPpYOoP/Sgy2xCfmGWX1BLnDsWGCKJflyvAsc5lj546TJnp3+jD43fnN4wAtDfMJKezODZq8CQHasnN5Q70I5zxG3w8pXgPU7+BABzv0V/uvq1F0fy4VxpjLuyPc</vt:lpwstr>
  </property>
  <property fmtid="{D5CDD505-2E9C-101B-9397-08002B2CF9AE}" pid="76" name="x1ye=75">
    <vt:lpwstr>CiI1djPWgGguVVzqhVg1A9FxJZlsMXw3DKNpI0QJf3aJ0h4E9nusO0J511/+JDyVSFmyhjlLKM45ajPu9hneZfNb7NETZDpS9tsh2z28KLou9vS/YUQVAIOSVfroepRJcuDIJyPmnFhO4WTyWd46yGEywo2oDc/rfI4AKhwlrvGRMzR9gwrVYRbxAbF84zj44QAZtwNy+cPGWPI5/TxhwNRskrOGQrBmYXWU97Ed6rrD5usSl5E6ZqPHOITB09r</vt:lpwstr>
  </property>
  <property fmtid="{D5CDD505-2E9C-101B-9397-08002B2CF9AE}" pid="77" name="x1ye=76">
    <vt:lpwstr>uL9Tkfg6gRCix4HWmpMqU+nVFfKqqw8diwOvw1kKY7KmAFhpRyguUOb+/Qdz36hlDEsAAA==</vt:lpwstr>
  </property>
  <property fmtid="{D5CDD505-2E9C-101B-9397-08002B2CF9AE}" pid="78" name="x1ye=8">
    <vt:lpwstr>hxg/ZO5kV3gmJxnf8wejItRydqRcUDQWaWkuGK36ZCwOJOnMyEm08T3LreRgjWRqWHNrrKzmS/dTaunrJlswidhNPN5WG7DfUbwA2cSMJ+IOSCWlVgHz1J1gHiv93oNz3tbf5sMuHYkmk+QTrOZaZpcHJAY4kDOrtfgjrkzgbHLU2pXXGzdaKxXJLLyqIVST5arFYNOqp6VT50PjAmvfSmdeV3/7qRVNDk8zXfyeB4Z9q5+Gq1KMP424T+kJB4X</vt:lpwstr>
  </property>
  <property fmtid="{D5CDD505-2E9C-101B-9397-08002B2CF9AE}" pid="79" name="x1ye=9">
    <vt:lpwstr>ecMJHvEEH4WGbo5oNdk9lPR6wOiZzl12HKZqEc/1BWvPIqZyA5LGszmrRfYjvfpEiug9fYEKt0I2Lg9RrZiaKBxoxhm5dOx6iK9jV4C5Lhaz9NzU1jChndnY0v/6OLPxCMxKLsyC+ZvR+gnXpSD0drs8ZQbO+hB6/0fmXt8GfadWmE+D+HjwKUBSQ2Dh0bQKAiF09v94U7MHU6JlUmAC3b5k9iPXOXhpiyULHC0TG9ubqu5V4RYOvPhAvcLNrSq</vt:lpwstr>
  </property>
</Properties>
</file>