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divdocument"/>
        <w:tblW w:w="11040" w:type="dxa"/>
        <w:tblCellSpacing w:w="0" w:type="dxa"/>
        <w:tblInd w:w="20" w:type="dxa"/>
        <w:tblBorders>
          <w:top w:val="single" w:sz="8" w:space="0" w:color="B0AAAB"/>
          <w:left w:val="single" w:sz="8" w:space="0" w:color="B0AAAB"/>
          <w:bottom w:val="single" w:sz="8" w:space="0" w:color="B0AAAB"/>
          <w:right w:val="single" w:sz="8" w:space="0" w:color="B0AAAB"/>
        </w:tblBorders>
        <w:tblLayout w:type="fixed"/>
        <w:tblCellMar>
          <w:left w:w="0" w:type="dxa"/>
          <w:right w:w="0" w:type="dxa"/>
        </w:tblCellMar>
        <w:tblLook w:val="05E0" w:firstRow="1" w:lastRow="1" w:firstColumn="1" w:lastColumn="1" w:noHBand="0" w:noVBand="1"/>
      </w:tblPr>
      <w:tblGrid>
        <w:gridCol w:w="400"/>
        <w:gridCol w:w="10240"/>
        <w:gridCol w:w="400"/>
      </w:tblGrid>
      <w:tr w:rsidR="00746DEA" w14:paraId="575A7395" w14:textId="77777777" w:rsidTr="000D0114">
        <w:trPr>
          <w:trHeight w:val="14520"/>
          <w:tblCellSpacing w:w="0" w:type="dxa"/>
        </w:trPr>
        <w:tc>
          <w:tcPr>
            <w:tcW w:w="400" w:type="dxa"/>
            <w:tcMar>
              <w:top w:w="0" w:type="dxa"/>
              <w:left w:w="0" w:type="dxa"/>
              <w:bottom w:w="0" w:type="dxa"/>
              <w:right w:w="0" w:type="dxa"/>
            </w:tcMar>
            <w:hideMark/>
          </w:tcPr>
          <w:p w14:paraId="4ED5145C" w14:textId="77777777" w:rsidR="00746DEA" w:rsidRDefault="00746DEA" w:rsidP="000D0114">
            <w:r>
              <w:rPr>
                <w:noProof/>
              </w:rPr>
              <mc:AlternateContent>
                <mc:Choice Requires="wps">
                  <w:drawing>
                    <wp:anchor distT="0" distB="0" distL="114300" distR="114300" simplePos="0" relativeHeight="251659776" behindDoc="1" locked="0" layoutInCell="0" allowOverlap="1" wp14:anchorId="5B8C8901" wp14:editId="3970C85A">
                      <wp:simplePos x="0" y="0"/>
                      <wp:positionH relativeFrom="page">
                        <wp:posOffset>0</wp:posOffset>
                      </wp:positionH>
                      <wp:positionV relativeFrom="page">
                        <wp:posOffset>0</wp:posOffset>
                      </wp:positionV>
                      <wp:extent cx="7772400" cy="177292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772920"/>
                              </a:xfrm>
                              <a:prstGeom prst="rect">
                                <a:avLst/>
                              </a:prstGeom>
                              <a:solidFill>
                                <a:srgbClr val="F7F5F4"/>
                              </a:solid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DD8EA" id="Rectangle 2" o:spid="_x0000_s1026" style="position:absolute;margin-left:0;margin-top:0;width:612pt;height:139.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" o:allowincell="f" fillcolor="#f7f5f4" stroked="f">
                      <w10:wrap anchorx="page" anchory="page"/>
                    </v:rect>
                  </w:pict>
                </mc:Fallback>
              </mc:AlternateContent>
            </w:r>
          </w:p>
        </w:tc>
        <w:tc>
          <w:tcPr>
            <w:tcW w:w="10240" w:type="dxa"/>
            <w:tcMar>
              <w:top w:w="0" w:type="dxa"/>
              <w:left w:w="0" w:type="dxa"/>
              <w:bottom w:w="0" w:type="dxa"/>
              <w:right w:w="0" w:type="dxa"/>
            </w:tcMar>
            <w:hideMark/>
          </w:tcPr>
          <w:p w14:paraId="5F7AFA37" w14:textId="77777777" w:rsidR="00746DEA" w:rsidRPr="00006407" w:rsidRDefault="00746DEA" w:rsidP="000D0114">
            <w:pPr>
              <w:pStyle w:val="divdocumentdivname"/>
              <w:spacing w:before="600"/>
              <w:ind w:left="20" w:right="20"/>
              <w:jc w:val="center"/>
              <w:rPr>
                <w:rStyle w:val="middlecell"/>
                <w:rFonts w:asciiTheme="minorHAnsi" w:eastAsia="Bodoni MT" w:hAnsiTheme="minorHAnsi" w:cstheme="minorHAnsi"/>
                <w:b/>
                <w:bCs/>
                <w:color w:val="4A4A4A"/>
                <w:spacing w:val="20"/>
              </w:rPr>
            </w:pPr>
            <w:r w:rsidRPr="00006407">
              <w:rPr>
                <w:rStyle w:val="span"/>
                <w:rFonts w:asciiTheme="minorHAnsi" w:eastAsia="Bodoni MT" w:hAnsiTheme="minorHAnsi" w:cstheme="minorHAnsi"/>
                <w:b/>
                <w:bCs/>
                <w:color w:val="4A4A4A"/>
                <w:spacing w:val="20"/>
              </w:rPr>
              <w:t>Sydney</w:t>
            </w:r>
            <w:r w:rsidRPr="00006407">
              <w:rPr>
                <w:rStyle w:val="middlecell"/>
                <w:rFonts w:asciiTheme="minorHAnsi" w:eastAsia="Bodoni MT" w:hAnsiTheme="minorHAnsi" w:cstheme="minorHAnsi"/>
                <w:b/>
                <w:bCs/>
                <w:color w:val="4A4A4A"/>
                <w:spacing w:val="20"/>
              </w:rPr>
              <w:t xml:space="preserve"> </w:t>
            </w:r>
            <w:r w:rsidRPr="00006407">
              <w:rPr>
                <w:rStyle w:val="span"/>
                <w:rFonts w:asciiTheme="minorHAnsi" w:eastAsia="Bodoni MT" w:hAnsiTheme="minorHAnsi" w:cstheme="minorHAnsi"/>
                <w:b/>
                <w:bCs/>
                <w:color w:val="4A4A4A"/>
                <w:spacing w:val="20"/>
              </w:rPr>
              <w:t>Castaneda</w:t>
            </w:r>
            <w:r w:rsidRPr="00006407">
              <w:rPr>
                <w:rStyle w:val="middlecell"/>
                <w:rFonts w:asciiTheme="minorHAnsi" w:eastAsia="Bodoni MT" w:hAnsiTheme="minorHAnsi" w:cstheme="minorHAnsi"/>
                <w:b/>
                <w:bCs/>
                <w:color w:val="4A4A4A"/>
                <w:spacing w:val="20"/>
              </w:rPr>
              <w:t xml:space="preserve"> </w:t>
            </w:r>
          </w:p>
          <w:p w14:paraId="0BDE064C" w14:textId="77777777" w:rsidR="00746DEA" w:rsidRPr="00006407" w:rsidRDefault="00746DEA" w:rsidP="000D0114">
            <w:pPr>
              <w:pStyle w:val="divdocumentname-line"/>
              <w:ind w:left="20" w:right="20"/>
              <w:rPr>
                <w:rStyle w:val="middlecell"/>
                <w:rFonts w:asciiTheme="minorHAnsi" w:eastAsia="Bodoni MT" w:hAnsiTheme="minorHAnsi" w:cstheme="minorHAnsi"/>
                <w:b/>
                <w:bCs/>
                <w:spacing w:val="20"/>
                <w:sz w:val="22"/>
                <w:szCs w:val="22"/>
                <w:u w:val="single" w:color="B0AAAB"/>
              </w:rPr>
            </w:pPr>
            <w:r w:rsidRPr="00006407">
              <w:rPr>
                <w:rStyle w:val="middlecell"/>
                <w:rFonts w:asciiTheme="minorHAnsi" w:eastAsia="Bodoni MT" w:hAnsiTheme="minorHAnsi" w:cstheme="minorHAnsi"/>
                <w:b/>
                <w:bCs/>
                <w:spacing w:val="20"/>
                <w:sz w:val="22"/>
                <w:szCs w:val="22"/>
                <w:u w:val="single" w:color="B0AAAB"/>
              </w:rPr>
              <w:t>           </w:t>
            </w:r>
          </w:p>
          <w:tbl>
            <w:tblPr>
              <w:tblStyle w:val="parentContainer"/>
              <w:tblW w:w="0" w:type="auto"/>
              <w:tblCellSpacing w:w="0" w:type="dxa"/>
              <w:tblInd w:w="20" w:type="dxa"/>
              <w:tblLayout w:type="fixed"/>
              <w:tblCellMar>
                <w:left w:w="0" w:type="dxa"/>
                <w:right w:w="0" w:type="dxa"/>
              </w:tblCellMar>
              <w:tblLook w:val="05E0" w:firstRow="1" w:lastRow="1" w:firstColumn="1" w:lastColumn="1" w:noHBand="0" w:noVBand="1"/>
            </w:tblPr>
            <w:tblGrid>
              <w:gridCol w:w="6640"/>
              <w:gridCol w:w="600"/>
              <w:gridCol w:w="3000"/>
            </w:tblGrid>
            <w:tr w:rsidR="00746DEA" w:rsidRPr="00006407" w14:paraId="5AAE8619" w14:textId="77777777" w:rsidTr="000D0114">
              <w:trPr>
                <w:tblCellSpacing w:w="0" w:type="dxa"/>
              </w:trPr>
              <w:tc>
                <w:tcPr>
                  <w:tcW w:w="6640" w:type="dxa"/>
                  <w:tcMar>
                    <w:top w:w="600" w:type="dxa"/>
                    <w:left w:w="0" w:type="dxa"/>
                    <w:bottom w:w="600" w:type="dxa"/>
                    <w:right w:w="0" w:type="dxa"/>
                  </w:tcMar>
                  <w:hideMark/>
                </w:tcPr>
                <w:p w14:paraId="5FA43DD1" w14:textId="77777777" w:rsidR="00746DEA" w:rsidRPr="00006407" w:rsidRDefault="00746DEA" w:rsidP="000D0114">
                  <w:pPr>
                    <w:pStyle w:val="divdocumentdivsectiontitle"/>
                    <w:spacing w:before="600" w:after="200"/>
                    <w:ind w:left="20" w:right="20"/>
                    <w:rPr>
                      <w:rStyle w:val="divdocumentleft-box"/>
                      <w:rFonts w:asciiTheme="minorHAnsi" w:eastAsia="Trebuchet MS" w:hAnsiTheme="minorHAnsi" w:cstheme="minorHAnsi"/>
                      <w:color w:val="2A2A2A"/>
                      <w:sz w:val="22"/>
                      <w:szCs w:val="22"/>
                    </w:rPr>
                  </w:pPr>
                  <w:r w:rsidRPr="00006407">
                    <w:rPr>
                      <w:rStyle w:val="divdocumentleft-box"/>
                      <w:rFonts w:asciiTheme="minorHAnsi" w:eastAsia="Trebuchet MS" w:hAnsiTheme="minorHAnsi" w:cstheme="minorHAnsi"/>
                      <w:color w:val="2A2A2A"/>
                      <w:sz w:val="22"/>
                      <w:szCs w:val="22"/>
                    </w:rPr>
                    <w:t>Summary</w:t>
                  </w:r>
                </w:p>
                <w:p w14:paraId="3AE45B36" w14:textId="77777777" w:rsidR="00746DEA" w:rsidRPr="00006407" w:rsidRDefault="00746DEA" w:rsidP="000D0114">
                  <w:pPr>
                    <w:pStyle w:val="p"/>
                    <w:spacing w:line="260" w:lineRule="atLeast"/>
                    <w:ind w:left="20" w:right="20"/>
                    <w:rPr>
                      <w:rStyle w:val="divdocumentleft-box"/>
                      <w:rFonts w:asciiTheme="minorHAnsi" w:eastAsia="Trebuchet MS" w:hAnsiTheme="minorHAnsi" w:cstheme="minorHAnsi"/>
                      <w:color w:val="2A2A2A"/>
                      <w:sz w:val="22"/>
                      <w:szCs w:val="22"/>
                    </w:rPr>
                  </w:pPr>
                  <w:r w:rsidRPr="00006407">
                    <w:rPr>
                      <w:rStyle w:val="divdocumentleft-box"/>
                      <w:rFonts w:asciiTheme="minorHAnsi" w:eastAsia="Trebuchet MS" w:hAnsiTheme="minorHAnsi" w:cstheme="minorHAnsi"/>
                      <w:color w:val="2A2A2A"/>
                      <w:sz w:val="22"/>
                      <w:szCs w:val="22"/>
                    </w:rPr>
                    <w:t>Motivated new graduate nurse with experience caring for patients under immediate supervision of RN. Successfully collaborated with healthcare team and administered direct patient care. Focused on accurately documenting information and communicating with incoming staff for smooth patient care.</w:t>
                  </w:r>
                </w:p>
                <w:p w14:paraId="658BE9C0" w14:textId="77777777" w:rsidR="00746DEA" w:rsidRPr="00006407" w:rsidRDefault="00746DEA" w:rsidP="000D0114">
                  <w:pPr>
                    <w:pStyle w:val="divdocumentdivsectiontitle"/>
                    <w:spacing w:before="600" w:after="200"/>
                    <w:ind w:left="20" w:right="20"/>
                    <w:rPr>
                      <w:rStyle w:val="divdocumentleft-box"/>
                      <w:rFonts w:asciiTheme="minorHAnsi" w:eastAsia="Trebuchet MS" w:hAnsiTheme="minorHAnsi" w:cstheme="minorHAnsi"/>
                      <w:color w:val="2A2A2A"/>
                      <w:sz w:val="22"/>
                      <w:szCs w:val="22"/>
                    </w:rPr>
                  </w:pPr>
                  <w:r w:rsidRPr="00006407">
                    <w:rPr>
                      <w:rStyle w:val="divdocumentleft-box"/>
                      <w:rFonts w:asciiTheme="minorHAnsi" w:eastAsia="Trebuchet MS" w:hAnsiTheme="minorHAnsi" w:cstheme="minorHAnsi"/>
                      <w:color w:val="2A2A2A"/>
                      <w:sz w:val="22"/>
                      <w:szCs w:val="22"/>
                    </w:rPr>
                    <w:t>Experience</w:t>
                  </w:r>
                </w:p>
                <w:p w14:paraId="4393615D" w14:textId="77777777" w:rsidR="00746DEA" w:rsidRDefault="00746DEA" w:rsidP="000D0114">
                  <w:pPr>
                    <w:pStyle w:val="divdocumentsinglecolumn"/>
                    <w:spacing w:line="260" w:lineRule="atLeast"/>
                    <w:ind w:left="20" w:right="20"/>
                    <w:rPr>
                      <w:rStyle w:val="documenttxtBold"/>
                      <w:rFonts w:asciiTheme="minorHAnsi" w:eastAsia="Trebuchet MS" w:hAnsiTheme="minorHAnsi" w:cstheme="minorHAnsi"/>
                      <w:color w:val="2A2A2A"/>
                      <w:sz w:val="22"/>
                      <w:szCs w:val="22"/>
                    </w:rPr>
                  </w:pPr>
                  <w:r>
                    <w:rPr>
                      <w:rStyle w:val="documenttxtBold"/>
                      <w:rFonts w:asciiTheme="minorHAnsi" w:eastAsia="Trebuchet MS" w:hAnsiTheme="minorHAnsi" w:cstheme="minorHAnsi"/>
                      <w:color w:val="2A2A2A"/>
                      <w:sz w:val="22"/>
                      <w:szCs w:val="22"/>
                    </w:rPr>
                    <w:t>Los Robles Regional Medical Center – Registered Nurse CCU</w:t>
                  </w:r>
                </w:p>
                <w:p w14:paraId="080AF4DF" w14:textId="77777777" w:rsidR="00746DEA" w:rsidRDefault="00746DEA" w:rsidP="000D0114">
                  <w:pPr>
                    <w:pStyle w:val="divdocumentsinglecolumn"/>
                    <w:spacing w:line="260" w:lineRule="atLeast"/>
                    <w:ind w:left="20" w:right="20"/>
                    <w:rPr>
                      <w:rStyle w:val="span"/>
                      <w:rFonts w:asciiTheme="minorHAnsi" w:eastAsia="Trebuchet MS" w:hAnsiTheme="minorHAnsi" w:cstheme="minorHAnsi"/>
                      <w:i/>
                      <w:iCs/>
                      <w:color w:val="2A2A2A"/>
                      <w:sz w:val="22"/>
                      <w:szCs w:val="22"/>
                    </w:rPr>
                  </w:pPr>
                  <w:r w:rsidRPr="00CD0253">
                    <w:rPr>
                      <w:rStyle w:val="documenttxtBold"/>
                      <w:rFonts w:asciiTheme="minorHAnsi" w:eastAsia="Trebuchet MS" w:hAnsiTheme="minorHAnsi" w:cstheme="minorHAnsi"/>
                      <w:b w:val="0"/>
                      <w:bCs w:val="0"/>
                      <w:i/>
                      <w:iCs/>
                      <w:color w:val="2A2A2A"/>
                      <w:sz w:val="22"/>
                      <w:szCs w:val="22"/>
                    </w:rPr>
                    <w:t>Thousand Oaks, CA</w:t>
                  </w:r>
                  <w:r>
                    <w:rPr>
                      <w:rStyle w:val="documenttxtBold"/>
                      <w:rFonts w:asciiTheme="minorHAnsi" w:eastAsia="Trebuchet MS" w:hAnsiTheme="minorHAnsi" w:cstheme="minorHAnsi"/>
                      <w:b w:val="0"/>
                      <w:bCs w:val="0"/>
                      <w:i/>
                      <w:iCs/>
                      <w:color w:val="2A2A2A"/>
                      <w:sz w:val="22"/>
                      <w:szCs w:val="22"/>
                    </w:rPr>
                    <w:t xml:space="preserve"> </w:t>
                  </w:r>
                  <w:r w:rsidRPr="00006407">
                    <w:rPr>
                      <w:rStyle w:val="span"/>
                      <w:rFonts w:asciiTheme="minorHAnsi" w:eastAsia="Trebuchet MS" w:hAnsiTheme="minorHAnsi" w:cstheme="minorHAnsi"/>
                      <w:color w:val="2A2A2A"/>
                      <w:sz w:val="22"/>
                      <w:szCs w:val="22"/>
                    </w:rPr>
                    <w:t>•</w:t>
                  </w:r>
                  <w:r>
                    <w:rPr>
                      <w:rStyle w:val="span"/>
                      <w:rFonts w:asciiTheme="minorHAnsi" w:eastAsia="Trebuchet MS" w:hAnsiTheme="minorHAnsi" w:cstheme="minorHAnsi"/>
                      <w:color w:val="2A2A2A"/>
                      <w:sz w:val="22"/>
                      <w:szCs w:val="22"/>
                    </w:rPr>
                    <w:t xml:space="preserve"> </w:t>
                  </w:r>
                  <w:r w:rsidRPr="00CD0253">
                    <w:rPr>
                      <w:rStyle w:val="span"/>
                      <w:rFonts w:asciiTheme="minorHAnsi" w:eastAsia="Trebuchet MS" w:hAnsiTheme="minorHAnsi" w:cstheme="minorHAnsi"/>
                      <w:i/>
                      <w:iCs/>
                      <w:color w:val="2A2A2A"/>
                      <w:sz w:val="22"/>
                      <w:szCs w:val="22"/>
                    </w:rPr>
                    <w:t>11/01/2021- current</w:t>
                  </w:r>
                </w:p>
                <w:p w14:paraId="2760B873" w14:textId="77777777" w:rsidR="00746DEA" w:rsidRPr="00DD44A6" w:rsidRDefault="00746DEA" w:rsidP="000D0114">
                  <w:pPr>
                    <w:pStyle w:val="divdocumentsinglecolumn"/>
                    <w:numPr>
                      <w:ilvl w:val="0"/>
                      <w:numId w:val="5"/>
                    </w:numPr>
                    <w:spacing w:line="260" w:lineRule="atLeast"/>
                    <w:ind w:right="20"/>
                    <w:rPr>
                      <w:rStyle w:val="documenttxtBold"/>
                      <w:rFonts w:asciiTheme="minorHAnsi" w:eastAsia="Trebuchet MS" w:hAnsiTheme="minorHAnsi" w:cstheme="minorHAnsi"/>
                      <w:b w:val="0"/>
                      <w:bCs w:val="0"/>
                      <w:i/>
                      <w:iCs/>
                      <w:color w:val="2A2A2A"/>
                      <w:sz w:val="22"/>
                      <w:szCs w:val="22"/>
                    </w:rPr>
                  </w:pPr>
                  <w:r>
                    <w:rPr>
                      <w:rStyle w:val="documenttxtBold"/>
                      <w:rFonts w:asciiTheme="minorHAnsi" w:eastAsia="Trebuchet MS" w:hAnsiTheme="minorHAnsi" w:cstheme="minorHAnsi"/>
                      <w:b w:val="0"/>
                      <w:bCs w:val="0"/>
                      <w:color w:val="2A2A2A"/>
                      <w:sz w:val="22"/>
                      <w:szCs w:val="22"/>
                    </w:rPr>
                    <w:t xml:space="preserve">Provide care to acutely and critically ill patients at a 10 bed CCU unit. </w:t>
                  </w:r>
                </w:p>
                <w:p w14:paraId="4490D869" w14:textId="77777777" w:rsidR="00746DEA" w:rsidRPr="00DD44A6" w:rsidRDefault="00746DEA" w:rsidP="000D0114">
                  <w:pPr>
                    <w:pStyle w:val="divdocumentsinglecolumn"/>
                    <w:numPr>
                      <w:ilvl w:val="0"/>
                      <w:numId w:val="5"/>
                    </w:numPr>
                    <w:spacing w:line="260" w:lineRule="atLeast"/>
                    <w:ind w:right="20"/>
                    <w:rPr>
                      <w:rFonts w:asciiTheme="minorHAnsi" w:eastAsia="Trebuchet MS" w:hAnsiTheme="minorHAnsi" w:cstheme="minorHAnsi"/>
                      <w:i/>
                      <w:iCs/>
                      <w:color w:val="2A2A2A"/>
                      <w:sz w:val="22"/>
                      <w:szCs w:val="22"/>
                    </w:rPr>
                  </w:pPr>
                  <w:r>
                    <w:rPr>
                      <w:rFonts w:asciiTheme="minorHAnsi" w:hAnsiTheme="minorHAnsi" w:cstheme="minorHAnsi"/>
                      <w:color w:val="202124"/>
                      <w:sz w:val="22"/>
                      <w:szCs w:val="22"/>
                    </w:rPr>
                    <w:t xml:space="preserve">Monitored vital signs, adequacy of ventilation, and levels of consciousness and pain. </w:t>
                  </w:r>
                </w:p>
                <w:p w14:paraId="03CB1CAC" w14:textId="77777777" w:rsidR="00746DEA" w:rsidRPr="00CD0253" w:rsidRDefault="00746DEA" w:rsidP="000D0114">
                  <w:pPr>
                    <w:pStyle w:val="divdocumentsinglecolumn"/>
                    <w:numPr>
                      <w:ilvl w:val="0"/>
                      <w:numId w:val="5"/>
                    </w:numPr>
                    <w:spacing w:line="260" w:lineRule="atLeast"/>
                    <w:ind w:right="20"/>
                    <w:rPr>
                      <w:rStyle w:val="documenttxtBold"/>
                      <w:rFonts w:asciiTheme="minorHAnsi" w:eastAsia="Trebuchet MS" w:hAnsiTheme="minorHAnsi" w:cstheme="minorHAnsi"/>
                      <w:b w:val="0"/>
                      <w:bCs w:val="0"/>
                      <w:i/>
                      <w:iCs/>
                      <w:color w:val="2A2A2A"/>
                      <w:sz w:val="22"/>
                      <w:szCs w:val="22"/>
                    </w:rPr>
                  </w:pPr>
                  <w:r>
                    <w:rPr>
                      <w:rStyle w:val="documenttxtBold"/>
                      <w:rFonts w:asciiTheme="minorHAnsi" w:eastAsia="Trebuchet MS" w:hAnsiTheme="minorHAnsi" w:cstheme="minorHAnsi"/>
                      <w:b w:val="0"/>
                      <w:bCs w:val="0"/>
                      <w:color w:val="2A2A2A"/>
                      <w:sz w:val="22"/>
                      <w:szCs w:val="22"/>
                    </w:rPr>
                    <w:t>Administered medications as determined by the patient’s condition (IV, subcutaneous, etc.)</w:t>
                  </w:r>
                </w:p>
                <w:p w14:paraId="2217B4DF" w14:textId="77777777" w:rsidR="00746DEA" w:rsidRDefault="00746DEA" w:rsidP="000D0114">
                  <w:pPr>
                    <w:pStyle w:val="divdocumentsinglecolumn"/>
                    <w:spacing w:line="260" w:lineRule="atLeast"/>
                    <w:ind w:left="20" w:right="20"/>
                    <w:rPr>
                      <w:rStyle w:val="documenttxtBold"/>
                      <w:rFonts w:asciiTheme="minorHAnsi" w:eastAsia="Trebuchet MS" w:hAnsiTheme="minorHAnsi" w:cstheme="minorHAnsi"/>
                      <w:color w:val="2A2A2A"/>
                      <w:sz w:val="22"/>
                      <w:szCs w:val="22"/>
                    </w:rPr>
                  </w:pPr>
                </w:p>
                <w:p w14:paraId="0282A64F" w14:textId="77777777" w:rsidR="00746DEA" w:rsidRPr="00006407" w:rsidRDefault="00746DEA" w:rsidP="000D0114">
                  <w:pPr>
                    <w:pStyle w:val="divdocumentsinglecolumn"/>
                    <w:spacing w:line="260" w:lineRule="atLeast"/>
                    <w:ind w:left="20" w:right="20"/>
                    <w:rPr>
                      <w:rStyle w:val="divdocumentleft-box"/>
                      <w:rFonts w:asciiTheme="minorHAnsi" w:eastAsia="Trebuchet MS" w:hAnsiTheme="minorHAnsi" w:cstheme="minorHAnsi"/>
                      <w:color w:val="2A2A2A"/>
                      <w:sz w:val="22"/>
                      <w:szCs w:val="22"/>
                    </w:rPr>
                  </w:pPr>
                  <w:r w:rsidRPr="00006407">
                    <w:rPr>
                      <w:rStyle w:val="documenttxtBold"/>
                      <w:rFonts w:asciiTheme="minorHAnsi" w:eastAsia="Trebuchet MS" w:hAnsiTheme="minorHAnsi" w:cstheme="minorHAnsi"/>
                      <w:color w:val="2A2A2A"/>
                      <w:sz w:val="22"/>
                      <w:szCs w:val="22"/>
                    </w:rPr>
                    <w:t>St. John's Regional Medical Center</w:t>
                  </w:r>
                  <w:r w:rsidRPr="00006407">
                    <w:rPr>
                      <w:rStyle w:val="span"/>
                      <w:rFonts w:asciiTheme="minorHAnsi" w:eastAsia="Trebuchet MS" w:hAnsiTheme="minorHAnsi" w:cstheme="minorHAnsi"/>
                      <w:color w:val="2A2A2A"/>
                      <w:sz w:val="22"/>
                      <w:szCs w:val="22"/>
                    </w:rPr>
                    <w:t xml:space="preserve"> - </w:t>
                  </w:r>
                  <w:r w:rsidRPr="00006407">
                    <w:rPr>
                      <w:rStyle w:val="documenttxtBold"/>
                      <w:rFonts w:asciiTheme="minorHAnsi" w:eastAsia="Trebuchet MS" w:hAnsiTheme="minorHAnsi" w:cstheme="minorHAnsi"/>
                      <w:color w:val="2A2A2A"/>
                      <w:sz w:val="22"/>
                      <w:szCs w:val="22"/>
                    </w:rPr>
                    <w:t>Preceptorship in ICU</w:t>
                  </w:r>
                  <w:r w:rsidRPr="00006407">
                    <w:rPr>
                      <w:rStyle w:val="singlecolumnspanpaddedlinenth-child1"/>
                      <w:rFonts w:asciiTheme="minorHAnsi" w:eastAsia="Trebuchet MS" w:hAnsiTheme="minorHAnsi" w:cstheme="minorHAnsi"/>
                      <w:color w:val="2A2A2A"/>
                      <w:sz w:val="22"/>
                      <w:szCs w:val="22"/>
                    </w:rPr>
                    <w:t xml:space="preserve"> </w:t>
                  </w:r>
                </w:p>
                <w:p w14:paraId="6932C943" w14:textId="77777777" w:rsidR="00746DEA" w:rsidRPr="00006407" w:rsidRDefault="00746DEA" w:rsidP="000D0114">
                  <w:pPr>
                    <w:pStyle w:val="paddedline"/>
                    <w:spacing w:line="260" w:lineRule="atLeast"/>
                    <w:ind w:left="20" w:right="20"/>
                    <w:rPr>
                      <w:rStyle w:val="divdocumentleft-box"/>
                      <w:rFonts w:asciiTheme="minorHAnsi" w:eastAsia="Trebuchet MS" w:hAnsiTheme="minorHAnsi" w:cstheme="minorHAnsi"/>
                      <w:color w:val="2A2A2A"/>
                      <w:sz w:val="22"/>
                      <w:szCs w:val="22"/>
                    </w:rPr>
                  </w:pPr>
                  <w:r w:rsidRPr="00006407">
                    <w:rPr>
                      <w:rStyle w:val="txtItl"/>
                      <w:rFonts w:asciiTheme="minorHAnsi" w:eastAsia="Trebuchet MS" w:hAnsiTheme="minorHAnsi" w:cstheme="minorHAnsi"/>
                      <w:color w:val="2A2A2A"/>
                      <w:sz w:val="22"/>
                      <w:szCs w:val="22"/>
                    </w:rPr>
                    <w:t>Oxnard, CA</w:t>
                  </w:r>
                  <w:r w:rsidRPr="00006407">
                    <w:rPr>
                      <w:rStyle w:val="divdocumentleft-box"/>
                      <w:rFonts w:asciiTheme="minorHAnsi" w:eastAsia="Trebuchet MS" w:hAnsiTheme="minorHAnsi" w:cstheme="minorHAnsi"/>
                      <w:color w:val="2A2A2A"/>
                      <w:sz w:val="22"/>
                      <w:szCs w:val="22"/>
                    </w:rPr>
                    <w:t xml:space="preserve"> </w:t>
                  </w:r>
                  <w:r w:rsidRPr="00006407">
                    <w:rPr>
                      <w:rStyle w:val="span"/>
                      <w:rFonts w:asciiTheme="minorHAnsi" w:eastAsia="Trebuchet MS" w:hAnsiTheme="minorHAnsi" w:cstheme="minorHAnsi"/>
                      <w:color w:val="2A2A2A"/>
                      <w:sz w:val="22"/>
                      <w:szCs w:val="22"/>
                    </w:rPr>
                    <w:t xml:space="preserve">• </w:t>
                  </w:r>
                  <w:r w:rsidRPr="00006407">
                    <w:rPr>
                      <w:rStyle w:val="txtItl"/>
                      <w:rFonts w:asciiTheme="minorHAnsi" w:eastAsia="Trebuchet MS" w:hAnsiTheme="minorHAnsi" w:cstheme="minorHAnsi"/>
                      <w:color w:val="2A2A2A"/>
                      <w:sz w:val="22"/>
                      <w:szCs w:val="22"/>
                    </w:rPr>
                    <w:t>04/2021</w:t>
                  </w:r>
                  <w:r w:rsidRPr="00006407">
                    <w:rPr>
                      <w:rStyle w:val="span"/>
                      <w:rFonts w:asciiTheme="minorHAnsi" w:eastAsia="Trebuchet MS" w:hAnsiTheme="minorHAnsi" w:cstheme="minorHAnsi"/>
                      <w:color w:val="2A2A2A"/>
                      <w:sz w:val="22"/>
                      <w:szCs w:val="22"/>
                    </w:rPr>
                    <w:t xml:space="preserve"> - </w:t>
                  </w:r>
                  <w:r w:rsidRPr="00006407">
                    <w:rPr>
                      <w:rStyle w:val="txtItl"/>
                      <w:rFonts w:asciiTheme="minorHAnsi" w:eastAsia="Trebuchet MS" w:hAnsiTheme="minorHAnsi" w:cstheme="minorHAnsi"/>
                      <w:color w:val="2A2A2A"/>
                      <w:sz w:val="22"/>
                      <w:szCs w:val="22"/>
                    </w:rPr>
                    <w:t>05/2021</w:t>
                  </w:r>
                </w:p>
                <w:p w14:paraId="5C6001C2" w14:textId="77777777" w:rsidR="00746DEA" w:rsidRPr="00006407" w:rsidRDefault="00746DEA" w:rsidP="000D0114">
                  <w:pPr>
                    <w:pStyle w:val="divdocumentulli"/>
                    <w:numPr>
                      <w:ilvl w:val="0"/>
                      <w:numId w:val="1"/>
                    </w:numPr>
                    <w:spacing w:before="200" w:after="60" w:line="260" w:lineRule="atLeast"/>
                    <w:ind w:left="280" w:right="20" w:hanging="183"/>
                    <w:rPr>
                      <w:rStyle w:val="span"/>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Operated under direction of licensed nursing professionals and pursued opportunities to learn new skills.</w:t>
                  </w:r>
                </w:p>
                <w:p w14:paraId="6A3047F7" w14:textId="77777777" w:rsidR="00746DEA" w:rsidRPr="00006407" w:rsidRDefault="00746DEA" w:rsidP="000D0114">
                  <w:pPr>
                    <w:pStyle w:val="divdocumentulli"/>
                    <w:numPr>
                      <w:ilvl w:val="0"/>
                      <w:numId w:val="1"/>
                    </w:numPr>
                    <w:spacing w:after="60" w:line="260" w:lineRule="atLeast"/>
                    <w:ind w:left="280" w:right="20" w:hanging="183"/>
                    <w:rPr>
                      <w:rStyle w:val="span"/>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Monitored and maintained catheters, IVs, and bandages.</w:t>
                  </w:r>
                </w:p>
                <w:p w14:paraId="5945BC6D" w14:textId="77777777" w:rsidR="00746DEA" w:rsidRPr="00006407" w:rsidRDefault="00746DEA" w:rsidP="000D0114">
                  <w:pPr>
                    <w:pStyle w:val="divdocumentulli"/>
                    <w:numPr>
                      <w:ilvl w:val="0"/>
                      <w:numId w:val="1"/>
                    </w:numPr>
                    <w:spacing w:after="60" w:line="260" w:lineRule="atLeast"/>
                    <w:ind w:left="280" w:right="20" w:hanging="183"/>
                    <w:rPr>
                      <w:rStyle w:val="span"/>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Established immediate and long-term care goals and worked with interdisciplinary team to create plans to achieve goals.</w:t>
                  </w:r>
                </w:p>
                <w:p w14:paraId="635A7870" w14:textId="77777777" w:rsidR="00746DEA" w:rsidRPr="00006407" w:rsidRDefault="00746DEA" w:rsidP="000D0114">
                  <w:pPr>
                    <w:pStyle w:val="divdocumentsinglecolumn"/>
                    <w:spacing w:before="400" w:line="260" w:lineRule="atLeast"/>
                    <w:ind w:left="20" w:right="20"/>
                    <w:rPr>
                      <w:rStyle w:val="divdocumentleft-box"/>
                      <w:rFonts w:asciiTheme="minorHAnsi" w:eastAsia="Trebuchet MS" w:hAnsiTheme="minorHAnsi" w:cstheme="minorHAnsi"/>
                      <w:color w:val="2A2A2A"/>
                      <w:sz w:val="22"/>
                      <w:szCs w:val="22"/>
                    </w:rPr>
                  </w:pPr>
                  <w:r w:rsidRPr="00006407">
                    <w:rPr>
                      <w:rStyle w:val="documenttxtBold"/>
                      <w:rFonts w:asciiTheme="minorHAnsi" w:eastAsia="Trebuchet MS" w:hAnsiTheme="minorHAnsi" w:cstheme="minorHAnsi"/>
                      <w:color w:val="2A2A2A"/>
                      <w:sz w:val="22"/>
                      <w:szCs w:val="22"/>
                    </w:rPr>
                    <w:t xml:space="preserve">Maywood Acres Healthcare </w:t>
                  </w:r>
                  <w:r w:rsidRPr="00006407">
                    <w:rPr>
                      <w:rStyle w:val="span"/>
                      <w:rFonts w:asciiTheme="minorHAnsi" w:eastAsia="Trebuchet MS" w:hAnsiTheme="minorHAnsi" w:cstheme="minorHAnsi"/>
                      <w:color w:val="2A2A2A"/>
                      <w:sz w:val="22"/>
                      <w:szCs w:val="22"/>
                    </w:rPr>
                    <w:t xml:space="preserve">- </w:t>
                  </w:r>
                  <w:r w:rsidRPr="00006407">
                    <w:rPr>
                      <w:rStyle w:val="documenttxtBold"/>
                      <w:rFonts w:asciiTheme="minorHAnsi" w:eastAsia="Trebuchet MS" w:hAnsiTheme="minorHAnsi" w:cstheme="minorHAnsi"/>
                      <w:color w:val="2A2A2A"/>
                      <w:sz w:val="22"/>
                      <w:szCs w:val="22"/>
                    </w:rPr>
                    <w:t>CNA</w:t>
                  </w:r>
                  <w:r w:rsidRPr="00006407">
                    <w:rPr>
                      <w:rStyle w:val="singlecolumnspanpaddedlinenth-child1"/>
                      <w:rFonts w:asciiTheme="minorHAnsi" w:eastAsia="Trebuchet MS" w:hAnsiTheme="minorHAnsi" w:cstheme="minorHAnsi"/>
                      <w:color w:val="2A2A2A"/>
                      <w:sz w:val="22"/>
                      <w:szCs w:val="22"/>
                    </w:rPr>
                    <w:t xml:space="preserve"> </w:t>
                  </w:r>
                </w:p>
                <w:p w14:paraId="20CB4E89" w14:textId="77777777" w:rsidR="00746DEA" w:rsidRPr="00006407" w:rsidRDefault="00746DEA" w:rsidP="000D0114">
                  <w:pPr>
                    <w:pStyle w:val="paddedline"/>
                    <w:spacing w:line="260" w:lineRule="atLeast"/>
                    <w:ind w:left="20" w:right="20"/>
                    <w:rPr>
                      <w:rStyle w:val="divdocumentleft-box"/>
                      <w:rFonts w:asciiTheme="minorHAnsi" w:eastAsia="Trebuchet MS" w:hAnsiTheme="minorHAnsi" w:cstheme="minorHAnsi"/>
                      <w:color w:val="2A2A2A"/>
                      <w:sz w:val="22"/>
                      <w:szCs w:val="22"/>
                    </w:rPr>
                  </w:pPr>
                  <w:r w:rsidRPr="00006407">
                    <w:rPr>
                      <w:rStyle w:val="txtItl"/>
                      <w:rFonts w:asciiTheme="minorHAnsi" w:eastAsia="Trebuchet MS" w:hAnsiTheme="minorHAnsi" w:cstheme="minorHAnsi"/>
                      <w:color w:val="2A2A2A"/>
                      <w:sz w:val="22"/>
                      <w:szCs w:val="22"/>
                    </w:rPr>
                    <w:t>Oxnard, CA</w:t>
                  </w:r>
                  <w:r w:rsidRPr="00006407">
                    <w:rPr>
                      <w:rStyle w:val="divdocumentleft-box"/>
                      <w:rFonts w:asciiTheme="minorHAnsi" w:eastAsia="Trebuchet MS" w:hAnsiTheme="minorHAnsi" w:cstheme="minorHAnsi"/>
                      <w:color w:val="2A2A2A"/>
                      <w:sz w:val="22"/>
                      <w:szCs w:val="22"/>
                    </w:rPr>
                    <w:t xml:space="preserve"> </w:t>
                  </w:r>
                  <w:r w:rsidRPr="00006407">
                    <w:rPr>
                      <w:rStyle w:val="span"/>
                      <w:rFonts w:asciiTheme="minorHAnsi" w:eastAsia="Trebuchet MS" w:hAnsiTheme="minorHAnsi" w:cstheme="minorHAnsi"/>
                      <w:color w:val="2A2A2A"/>
                      <w:sz w:val="22"/>
                      <w:szCs w:val="22"/>
                    </w:rPr>
                    <w:t xml:space="preserve">• </w:t>
                  </w:r>
                  <w:r w:rsidRPr="00006407">
                    <w:rPr>
                      <w:rStyle w:val="txtItl"/>
                      <w:rFonts w:asciiTheme="minorHAnsi" w:eastAsia="Trebuchet MS" w:hAnsiTheme="minorHAnsi" w:cstheme="minorHAnsi"/>
                      <w:color w:val="2A2A2A"/>
                      <w:sz w:val="22"/>
                      <w:szCs w:val="22"/>
                    </w:rPr>
                    <w:t>08/2017</w:t>
                  </w:r>
                  <w:r w:rsidRPr="00006407">
                    <w:rPr>
                      <w:rStyle w:val="span"/>
                      <w:rFonts w:asciiTheme="minorHAnsi" w:eastAsia="Trebuchet MS" w:hAnsiTheme="minorHAnsi" w:cstheme="minorHAnsi"/>
                      <w:color w:val="2A2A2A"/>
                      <w:sz w:val="22"/>
                      <w:szCs w:val="22"/>
                    </w:rPr>
                    <w:t xml:space="preserve"> - </w:t>
                  </w:r>
                  <w:r w:rsidRPr="00006407">
                    <w:rPr>
                      <w:rStyle w:val="txtItl"/>
                      <w:rFonts w:asciiTheme="minorHAnsi" w:eastAsia="Trebuchet MS" w:hAnsiTheme="minorHAnsi" w:cstheme="minorHAnsi"/>
                      <w:color w:val="2A2A2A"/>
                      <w:sz w:val="22"/>
                      <w:szCs w:val="22"/>
                    </w:rPr>
                    <w:t>04/201</w:t>
                  </w:r>
                  <w:r>
                    <w:rPr>
                      <w:rStyle w:val="txtItl"/>
                      <w:rFonts w:asciiTheme="minorHAnsi" w:eastAsia="Trebuchet MS" w:hAnsiTheme="minorHAnsi" w:cstheme="minorHAnsi"/>
                      <w:color w:val="2A2A2A"/>
                      <w:sz w:val="22"/>
                      <w:szCs w:val="22"/>
                    </w:rPr>
                    <w:t>8</w:t>
                  </w:r>
                </w:p>
                <w:p w14:paraId="32909C30" w14:textId="77777777" w:rsidR="00746DEA" w:rsidRPr="00006407" w:rsidRDefault="00746DEA" w:rsidP="000D0114">
                  <w:pPr>
                    <w:pStyle w:val="divdocumentulli"/>
                    <w:numPr>
                      <w:ilvl w:val="0"/>
                      <w:numId w:val="2"/>
                    </w:numPr>
                    <w:spacing w:before="200" w:after="60" w:line="260" w:lineRule="atLeast"/>
                    <w:ind w:left="280" w:right="20" w:hanging="183"/>
                    <w:rPr>
                      <w:rStyle w:val="span"/>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Rendered hands-on nursing care under direct RN supervision, adhering to medical center policies and procedures.</w:t>
                  </w:r>
                </w:p>
                <w:p w14:paraId="70C49CAD" w14:textId="77777777" w:rsidR="00746DEA" w:rsidRPr="00006407" w:rsidRDefault="00746DEA" w:rsidP="000D0114">
                  <w:pPr>
                    <w:pStyle w:val="divdocumentulli"/>
                    <w:numPr>
                      <w:ilvl w:val="0"/>
                      <w:numId w:val="2"/>
                    </w:numPr>
                    <w:spacing w:after="60" w:line="260" w:lineRule="atLeast"/>
                    <w:ind w:left="280" w:right="20" w:hanging="183"/>
                    <w:rPr>
                      <w:rStyle w:val="span"/>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Maintained accurate, timely flow of information by completing thorough patient records and updating healthcare team on patient status.</w:t>
                  </w:r>
                </w:p>
                <w:p w14:paraId="41BB7E60" w14:textId="77777777" w:rsidR="00746DEA" w:rsidRPr="00006407" w:rsidRDefault="00746DEA" w:rsidP="000D0114">
                  <w:pPr>
                    <w:pStyle w:val="divdocumentulli"/>
                    <w:numPr>
                      <w:ilvl w:val="0"/>
                      <w:numId w:val="2"/>
                    </w:numPr>
                    <w:spacing w:after="60" w:line="260" w:lineRule="atLeast"/>
                    <w:ind w:left="280" w:right="20" w:hanging="183"/>
                    <w:rPr>
                      <w:rStyle w:val="span"/>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Fostered relationships with patients, caregivers, and healthcare teams to achieve individual care plan targets.</w:t>
                  </w:r>
                </w:p>
              </w:tc>
              <w:tc>
                <w:tcPr>
                  <w:tcW w:w="600" w:type="dxa"/>
                  <w:tcMar>
                    <w:top w:w="0" w:type="dxa"/>
                    <w:left w:w="0" w:type="dxa"/>
                    <w:bottom w:w="0" w:type="dxa"/>
                    <w:right w:w="0" w:type="dxa"/>
                  </w:tcMar>
                  <w:hideMark/>
                </w:tcPr>
                <w:p w14:paraId="50EC0782" w14:textId="77777777" w:rsidR="00746DEA" w:rsidRPr="00006407" w:rsidRDefault="00746DEA" w:rsidP="000D0114">
                  <w:pPr>
                    <w:pStyle w:val="middlepaddingcellParagraph"/>
                    <w:spacing w:line="260" w:lineRule="atLeast"/>
                    <w:ind w:left="20" w:right="20"/>
                    <w:rPr>
                      <w:rStyle w:val="middlepaddingcell"/>
                      <w:rFonts w:asciiTheme="minorHAnsi" w:eastAsia="Trebuchet MS" w:hAnsiTheme="minorHAnsi" w:cstheme="minorHAnsi"/>
                      <w:color w:val="2A2A2A"/>
                      <w:sz w:val="22"/>
                      <w:szCs w:val="22"/>
                    </w:rPr>
                  </w:pPr>
                </w:p>
              </w:tc>
              <w:tc>
                <w:tcPr>
                  <w:tcW w:w="3000" w:type="dxa"/>
                  <w:tcMar>
                    <w:top w:w="600" w:type="dxa"/>
                    <w:left w:w="0" w:type="dxa"/>
                    <w:bottom w:w="600" w:type="dxa"/>
                    <w:right w:w="0" w:type="dxa"/>
                  </w:tcMar>
                  <w:hideMark/>
                </w:tcPr>
                <w:p w14:paraId="09E8EFE1" w14:textId="77777777" w:rsidR="00746DEA" w:rsidRPr="00006407" w:rsidRDefault="00746DEA" w:rsidP="000D0114">
                  <w:pPr>
                    <w:pStyle w:val="divdocumentdivsectiontitle"/>
                    <w:spacing w:before="600" w:after="200"/>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Contact</w:t>
                  </w:r>
                </w:p>
                <w:p w14:paraId="4847428F" w14:textId="77777777" w:rsidR="00746DEA" w:rsidRPr="00006407" w:rsidRDefault="00746DEA" w:rsidP="000D0114">
                  <w:pPr>
                    <w:pStyle w:val="divaddress"/>
                    <w:ind w:left="20" w:right="20"/>
                    <w:rPr>
                      <w:rStyle w:val="divdocumentright-box"/>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sydneycastaneda007@gmail.com</w:t>
                  </w:r>
                  <w:r w:rsidRPr="00006407">
                    <w:rPr>
                      <w:rStyle w:val="singlecolumnspanpaddedlinenth-child1"/>
                      <w:rFonts w:asciiTheme="minorHAnsi" w:eastAsia="Trebuchet MS" w:hAnsiTheme="minorHAnsi" w:cstheme="minorHAnsi"/>
                      <w:color w:val="2A2A2A"/>
                      <w:sz w:val="22"/>
                      <w:szCs w:val="22"/>
                    </w:rPr>
                    <w:t xml:space="preserve"> </w:t>
                  </w:r>
                </w:p>
                <w:p w14:paraId="70D14E26" w14:textId="77777777" w:rsidR="00746DEA" w:rsidRPr="00006407" w:rsidRDefault="00746DEA" w:rsidP="000D0114">
                  <w:pPr>
                    <w:pStyle w:val="paddedline"/>
                    <w:spacing w:line="280" w:lineRule="atLeast"/>
                    <w:ind w:left="20" w:right="20"/>
                    <w:rPr>
                      <w:rStyle w:val="divdocumentright-box"/>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805-509-4035</w:t>
                  </w:r>
                </w:p>
                <w:p w14:paraId="28AFFEB8" w14:textId="77777777" w:rsidR="00746DEA" w:rsidRPr="00006407" w:rsidRDefault="00746DEA" w:rsidP="000D0114">
                  <w:pPr>
                    <w:pStyle w:val="paddedline"/>
                    <w:spacing w:line="280" w:lineRule="atLeast"/>
                    <w:ind w:left="20" w:right="20"/>
                    <w:rPr>
                      <w:rStyle w:val="divdocumentright-box"/>
                      <w:rFonts w:asciiTheme="minorHAnsi" w:eastAsia="Trebuchet MS" w:hAnsiTheme="minorHAnsi" w:cstheme="minorHAnsi"/>
                      <w:color w:val="2A2A2A"/>
                      <w:sz w:val="22"/>
                      <w:szCs w:val="22"/>
                    </w:rPr>
                  </w:pPr>
                  <w:r w:rsidRPr="00006407">
                    <w:rPr>
                      <w:rStyle w:val="span"/>
                      <w:rFonts w:asciiTheme="minorHAnsi" w:eastAsia="Trebuchet MS" w:hAnsiTheme="minorHAnsi" w:cstheme="minorHAnsi"/>
                      <w:color w:val="2A2A2A"/>
                      <w:sz w:val="22"/>
                      <w:szCs w:val="22"/>
                    </w:rPr>
                    <w:t>Oxnard, CA 93035</w:t>
                  </w:r>
                </w:p>
                <w:p w14:paraId="02CB9684" w14:textId="77777777" w:rsidR="00746DEA" w:rsidRPr="00006407" w:rsidRDefault="00746DEA" w:rsidP="000D0114">
                  <w:pPr>
                    <w:pStyle w:val="divdocumentdivsectiontitle"/>
                    <w:spacing w:before="600" w:after="200"/>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Skills</w:t>
                  </w:r>
                </w:p>
                <w:p w14:paraId="5759E5DF" w14:textId="77777777" w:rsidR="00746DEA" w:rsidRPr="00006407" w:rsidRDefault="00746DEA" w:rsidP="000D0114">
                  <w:pPr>
                    <w:pStyle w:val="divdocumentulli"/>
                    <w:numPr>
                      <w:ilvl w:val="0"/>
                      <w:numId w:val="3"/>
                    </w:numPr>
                    <w:spacing w:after="60" w:line="260" w:lineRule="atLeast"/>
                    <w:ind w:left="280" w:right="20" w:hanging="183"/>
                    <w:rPr>
                      <w:rStyle w:val="singlecolumnspanpaddedlinenth-child1"/>
                      <w:rFonts w:asciiTheme="minorHAnsi" w:eastAsia="Trebuchet MS" w:hAnsiTheme="minorHAnsi" w:cstheme="minorHAnsi"/>
                      <w:color w:val="2A2A2A"/>
                      <w:sz w:val="22"/>
                      <w:szCs w:val="22"/>
                    </w:rPr>
                  </w:pPr>
                  <w:r w:rsidRPr="00006407">
                    <w:rPr>
                      <w:rStyle w:val="singlecolumnspanpaddedlinenth-child1"/>
                      <w:rFonts w:asciiTheme="minorHAnsi" w:eastAsia="Trebuchet MS" w:hAnsiTheme="minorHAnsi" w:cstheme="minorHAnsi"/>
                      <w:color w:val="2A2A2A"/>
                      <w:sz w:val="22"/>
                      <w:szCs w:val="22"/>
                    </w:rPr>
                    <w:t>Care plan implementation</w:t>
                  </w:r>
                </w:p>
                <w:p w14:paraId="2ED48464" w14:textId="77777777" w:rsidR="00746DEA" w:rsidRPr="00006407" w:rsidRDefault="00746DEA" w:rsidP="000D0114">
                  <w:pPr>
                    <w:pStyle w:val="divdocumentulli"/>
                    <w:numPr>
                      <w:ilvl w:val="0"/>
                      <w:numId w:val="3"/>
                    </w:numPr>
                    <w:spacing w:after="60" w:line="260" w:lineRule="atLeast"/>
                    <w:ind w:left="280" w:right="20" w:hanging="183"/>
                    <w:rPr>
                      <w:rStyle w:val="singlecolumnspanpaddedlinenth-child1"/>
                      <w:rFonts w:asciiTheme="minorHAnsi" w:eastAsia="Trebuchet MS" w:hAnsiTheme="minorHAnsi" w:cstheme="minorHAnsi"/>
                      <w:color w:val="2A2A2A"/>
                      <w:sz w:val="22"/>
                      <w:szCs w:val="22"/>
                    </w:rPr>
                  </w:pPr>
                  <w:r w:rsidRPr="00006407">
                    <w:rPr>
                      <w:rStyle w:val="singlecolumnspanpaddedlinenth-child1"/>
                      <w:rFonts w:asciiTheme="minorHAnsi" w:eastAsia="Trebuchet MS" w:hAnsiTheme="minorHAnsi" w:cstheme="minorHAnsi"/>
                      <w:color w:val="2A2A2A"/>
                      <w:sz w:val="22"/>
                      <w:szCs w:val="22"/>
                    </w:rPr>
                    <w:t>Interdisciplinary collaboration</w:t>
                  </w:r>
                </w:p>
                <w:p w14:paraId="29E7BBC8" w14:textId="77777777" w:rsidR="00746DEA" w:rsidRPr="00006407" w:rsidRDefault="00746DEA" w:rsidP="000D0114">
                  <w:pPr>
                    <w:pStyle w:val="divdocumentulli"/>
                    <w:numPr>
                      <w:ilvl w:val="0"/>
                      <w:numId w:val="4"/>
                    </w:numPr>
                    <w:spacing w:after="60" w:line="260" w:lineRule="atLeast"/>
                    <w:ind w:left="280" w:right="20" w:hanging="183"/>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SBAR communication</w:t>
                  </w:r>
                </w:p>
                <w:p w14:paraId="3A1BBE20" w14:textId="77777777" w:rsidR="00746DEA" w:rsidRPr="00006407" w:rsidRDefault="00746DEA" w:rsidP="000D0114">
                  <w:pPr>
                    <w:pStyle w:val="divdocumentulli"/>
                    <w:numPr>
                      <w:ilvl w:val="0"/>
                      <w:numId w:val="4"/>
                    </w:numPr>
                    <w:spacing w:after="60" w:line="260" w:lineRule="atLeast"/>
                    <w:ind w:left="280" w:right="20" w:hanging="183"/>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Teamwork and Collaboration</w:t>
                  </w:r>
                </w:p>
                <w:p w14:paraId="55599CA1" w14:textId="77777777" w:rsidR="00746DEA" w:rsidRPr="00006407" w:rsidRDefault="00746DEA" w:rsidP="000D0114">
                  <w:pPr>
                    <w:pStyle w:val="divdocumentdivsectiontitle"/>
                    <w:spacing w:before="600" w:after="200"/>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Education</w:t>
                  </w:r>
                </w:p>
                <w:p w14:paraId="69DA9F82" w14:textId="77777777" w:rsidR="00746DEA" w:rsidRPr="00006407" w:rsidRDefault="00746DEA" w:rsidP="000D0114">
                  <w:pPr>
                    <w:pStyle w:val="divdocumentparentContainerright-boxsinglecolumn"/>
                    <w:spacing w:line="260" w:lineRule="atLeast"/>
                    <w:ind w:left="20" w:right="20"/>
                    <w:rPr>
                      <w:rStyle w:val="divdocumentright-box"/>
                      <w:rFonts w:asciiTheme="minorHAnsi" w:eastAsia="Trebuchet MS" w:hAnsiTheme="minorHAnsi" w:cstheme="minorHAnsi"/>
                      <w:color w:val="2A2A2A"/>
                      <w:sz w:val="22"/>
                      <w:szCs w:val="22"/>
                    </w:rPr>
                  </w:pPr>
                  <w:r w:rsidRPr="00006407">
                    <w:rPr>
                      <w:rStyle w:val="documenttxtBold"/>
                      <w:rFonts w:asciiTheme="minorHAnsi" w:eastAsia="Trebuchet MS" w:hAnsiTheme="minorHAnsi" w:cstheme="minorHAnsi"/>
                      <w:color w:val="2A2A2A"/>
                      <w:sz w:val="22"/>
                      <w:szCs w:val="22"/>
                    </w:rPr>
                    <w:t xml:space="preserve">Associate </w:t>
                  </w:r>
                  <w:r w:rsidRPr="001D561B">
                    <w:rPr>
                      <w:rStyle w:val="span"/>
                      <w:rFonts w:asciiTheme="minorHAnsi" w:eastAsia="Trebuchet MS" w:hAnsiTheme="minorHAnsi" w:cstheme="minorHAnsi"/>
                      <w:b/>
                      <w:bCs/>
                      <w:color w:val="2A2A2A"/>
                      <w:sz w:val="22"/>
                      <w:szCs w:val="22"/>
                    </w:rPr>
                    <w:t>Degree in Nursing</w:t>
                  </w:r>
                  <w:r w:rsidRPr="00006407">
                    <w:rPr>
                      <w:rStyle w:val="span"/>
                      <w:rFonts w:asciiTheme="minorHAnsi" w:eastAsia="Trebuchet MS" w:hAnsiTheme="minorHAnsi" w:cstheme="minorHAnsi"/>
                      <w:color w:val="2A2A2A"/>
                      <w:sz w:val="22"/>
                      <w:szCs w:val="22"/>
                    </w:rPr>
                    <w:t xml:space="preserve"> </w:t>
                  </w:r>
                </w:p>
                <w:p w14:paraId="032621F6" w14:textId="77777777" w:rsidR="00746DEA" w:rsidRPr="00006407" w:rsidRDefault="00746DEA" w:rsidP="000D0114">
                  <w:pPr>
                    <w:pStyle w:val="paddedline"/>
                    <w:spacing w:line="260" w:lineRule="atLeast"/>
                    <w:ind w:left="20" w:right="20"/>
                    <w:rPr>
                      <w:rStyle w:val="divdocumentright-box"/>
                      <w:rFonts w:asciiTheme="minorHAnsi" w:eastAsia="Trebuchet MS" w:hAnsiTheme="minorHAnsi" w:cstheme="minorHAnsi"/>
                      <w:color w:val="2A2A2A"/>
                      <w:sz w:val="22"/>
                      <w:szCs w:val="22"/>
                    </w:rPr>
                  </w:pPr>
                  <w:r w:rsidRPr="00006407">
                    <w:rPr>
                      <w:rStyle w:val="documenttxtBold"/>
                      <w:rFonts w:asciiTheme="minorHAnsi" w:eastAsia="Trebuchet MS" w:hAnsiTheme="minorHAnsi" w:cstheme="minorHAnsi"/>
                      <w:color w:val="2A2A2A"/>
                      <w:sz w:val="22"/>
                      <w:szCs w:val="22"/>
                    </w:rPr>
                    <w:t>Ventura College</w:t>
                  </w:r>
                </w:p>
                <w:p w14:paraId="68F184C6" w14:textId="77777777" w:rsidR="00746DEA" w:rsidRPr="00006407" w:rsidRDefault="00746DEA" w:rsidP="000D0114">
                  <w:pPr>
                    <w:pStyle w:val="paddedline"/>
                    <w:spacing w:line="260" w:lineRule="atLeast"/>
                    <w:ind w:left="20" w:right="20"/>
                    <w:rPr>
                      <w:rStyle w:val="divdocumentright-box"/>
                      <w:rFonts w:asciiTheme="minorHAnsi" w:eastAsia="Trebuchet MS" w:hAnsiTheme="minorHAnsi" w:cstheme="minorHAnsi"/>
                      <w:i/>
                      <w:iCs/>
                      <w:color w:val="2A2A2A"/>
                      <w:sz w:val="22"/>
                      <w:szCs w:val="22"/>
                    </w:rPr>
                  </w:pPr>
                  <w:r w:rsidRPr="00006407">
                    <w:rPr>
                      <w:rStyle w:val="span"/>
                      <w:rFonts w:asciiTheme="minorHAnsi" w:eastAsia="Trebuchet MS" w:hAnsiTheme="minorHAnsi" w:cstheme="minorHAnsi"/>
                      <w:i/>
                      <w:iCs/>
                      <w:color w:val="2A2A2A"/>
                      <w:sz w:val="22"/>
                      <w:szCs w:val="22"/>
                    </w:rPr>
                    <w:t>Ventura, CA</w:t>
                  </w:r>
                  <w:r w:rsidRPr="00006407">
                    <w:rPr>
                      <w:rStyle w:val="divdocumentright-box"/>
                      <w:rFonts w:asciiTheme="minorHAnsi" w:eastAsia="Trebuchet MS" w:hAnsiTheme="minorHAnsi" w:cstheme="minorHAnsi"/>
                      <w:i/>
                      <w:iCs/>
                      <w:color w:val="2A2A2A"/>
                      <w:sz w:val="22"/>
                      <w:szCs w:val="22"/>
                    </w:rPr>
                    <w:t xml:space="preserve"> </w:t>
                  </w:r>
                  <w:r w:rsidRPr="00006407">
                    <w:rPr>
                      <w:rStyle w:val="span"/>
                      <w:rFonts w:asciiTheme="minorHAnsi" w:eastAsia="Trebuchet MS" w:hAnsiTheme="minorHAnsi" w:cstheme="minorHAnsi"/>
                      <w:i/>
                      <w:iCs/>
                      <w:color w:val="2A2A2A"/>
                      <w:sz w:val="22"/>
                      <w:szCs w:val="22"/>
                    </w:rPr>
                    <w:t>• 05/2021</w:t>
                  </w:r>
                </w:p>
                <w:p w14:paraId="147F98CB" w14:textId="77777777" w:rsidR="00746DEA" w:rsidRPr="00006407" w:rsidRDefault="00746DEA" w:rsidP="000D0114">
                  <w:pPr>
                    <w:pStyle w:val="divdocumentparentContainerright-boxsinglecolumn"/>
                    <w:spacing w:before="400" w:line="260" w:lineRule="atLeast"/>
                    <w:ind w:left="20" w:right="20"/>
                    <w:rPr>
                      <w:rStyle w:val="divdocumentright-box"/>
                      <w:rFonts w:asciiTheme="minorHAnsi" w:eastAsia="Trebuchet MS" w:hAnsiTheme="minorHAnsi" w:cstheme="minorHAnsi"/>
                      <w:color w:val="2A2A2A"/>
                      <w:sz w:val="22"/>
                      <w:szCs w:val="22"/>
                    </w:rPr>
                  </w:pPr>
                  <w:r w:rsidRPr="00006407">
                    <w:rPr>
                      <w:rStyle w:val="documenttxtBold"/>
                      <w:rFonts w:asciiTheme="minorHAnsi" w:eastAsia="Trebuchet MS" w:hAnsiTheme="minorHAnsi" w:cstheme="minorHAnsi"/>
                      <w:color w:val="2A2A2A"/>
                      <w:sz w:val="22"/>
                      <w:szCs w:val="22"/>
                    </w:rPr>
                    <w:t>Associate of Science</w:t>
                  </w:r>
                  <w:r w:rsidRPr="00006407">
                    <w:rPr>
                      <w:rStyle w:val="span"/>
                      <w:rFonts w:asciiTheme="minorHAnsi" w:eastAsia="Trebuchet MS" w:hAnsiTheme="minorHAnsi" w:cstheme="minorHAnsi"/>
                      <w:color w:val="2A2A2A"/>
                      <w:sz w:val="22"/>
                      <w:szCs w:val="22"/>
                    </w:rPr>
                    <w:t>: Natural Sciences</w:t>
                  </w:r>
                  <w:r w:rsidRPr="00006407">
                    <w:rPr>
                      <w:rStyle w:val="singlecolumnspanpaddedlinenth-child1"/>
                      <w:rFonts w:asciiTheme="minorHAnsi" w:eastAsia="Trebuchet MS" w:hAnsiTheme="minorHAnsi" w:cstheme="minorHAnsi"/>
                      <w:color w:val="2A2A2A"/>
                      <w:sz w:val="22"/>
                      <w:szCs w:val="22"/>
                    </w:rPr>
                    <w:t xml:space="preserve"> </w:t>
                  </w:r>
                </w:p>
                <w:p w14:paraId="7E156DB2" w14:textId="77777777" w:rsidR="00746DEA" w:rsidRPr="00006407" w:rsidRDefault="00746DEA" w:rsidP="000D0114">
                  <w:pPr>
                    <w:pStyle w:val="paddedline"/>
                    <w:spacing w:line="260" w:lineRule="atLeast"/>
                    <w:ind w:left="20" w:right="20"/>
                    <w:rPr>
                      <w:rStyle w:val="divdocumentright-box"/>
                      <w:rFonts w:asciiTheme="minorHAnsi" w:eastAsia="Trebuchet MS" w:hAnsiTheme="minorHAnsi" w:cstheme="minorHAnsi"/>
                      <w:color w:val="2A2A2A"/>
                      <w:sz w:val="22"/>
                      <w:szCs w:val="22"/>
                    </w:rPr>
                  </w:pPr>
                  <w:r w:rsidRPr="00006407">
                    <w:rPr>
                      <w:rStyle w:val="documenttxtBold"/>
                      <w:rFonts w:asciiTheme="minorHAnsi" w:eastAsia="Trebuchet MS" w:hAnsiTheme="minorHAnsi" w:cstheme="minorHAnsi"/>
                      <w:color w:val="2A2A2A"/>
                      <w:sz w:val="22"/>
                      <w:szCs w:val="22"/>
                    </w:rPr>
                    <w:t xml:space="preserve">Ventura College </w:t>
                  </w:r>
                </w:p>
                <w:p w14:paraId="171E5095" w14:textId="77777777" w:rsidR="00746DEA" w:rsidRPr="00006407" w:rsidRDefault="00746DEA" w:rsidP="000D0114">
                  <w:pPr>
                    <w:pStyle w:val="paddedline"/>
                    <w:spacing w:line="260" w:lineRule="atLeast"/>
                    <w:ind w:left="20" w:right="20"/>
                    <w:rPr>
                      <w:rStyle w:val="divdocumentright-box"/>
                      <w:rFonts w:asciiTheme="minorHAnsi" w:eastAsia="Trebuchet MS" w:hAnsiTheme="minorHAnsi" w:cstheme="minorHAnsi"/>
                      <w:i/>
                      <w:iCs/>
                      <w:color w:val="2A2A2A"/>
                      <w:sz w:val="22"/>
                      <w:szCs w:val="22"/>
                    </w:rPr>
                  </w:pPr>
                  <w:r w:rsidRPr="00006407">
                    <w:rPr>
                      <w:rStyle w:val="span"/>
                      <w:rFonts w:asciiTheme="minorHAnsi" w:eastAsia="Trebuchet MS" w:hAnsiTheme="minorHAnsi" w:cstheme="minorHAnsi"/>
                      <w:i/>
                      <w:iCs/>
                      <w:color w:val="2A2A2A"/>
                      <w:sz w:val="22"/>
                      <w:szCs w:val="22"/>
                    </w:rPr>
                    <w:t>Ventura • 08/2017</w:t>
                  </w:r>
                </w:p>
                <w:p w14:paraId="010634FB" w14:textId="77777777" w:rsidR="00746DEA" w:rsidRPr="00006407" w:rsidRDefault="00746DEA" w:rsidP="000D0114">
                  <w:pPr>
                    <w:pStyle w:val="divdocumentdivsectiontitle"/>
                    <w:spacing w:before="600" w:after="200"/>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Certifications</w:t>
                  </w:r>
                </w:p>
                <w:p w14:paraId="662B3448" w14:textId="77777777" w:rsidR="00746DEA" w:rsidRPr="00006407" w:rsidRDefault="00746DEA" w:rsidP="000D0114">
                  <w:pPr>
                    <w:pStyle w:val="p"/>
                    <w:spacing w:line="260" w:lineRule="atLeast"/>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Basic Life Support</w:t>
                  </w:r>
                </w:p>
                <w:p w14:paraId="2281A9B7" w14:textId="77777777" w:rsidR="00746DEA" w:rsidRPr="00006407" w:rsidRDefault="00746DEA" w:rsidP="000D0114">
                  <w:pPr>
                    <w:pStyle w:val="p"/>
                    <w:spacing w:line="260" w:lineRule="atLeast"/>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Advanced Cardiac Life Support</w:t>
                  </w:r>
                </w:p>
                <w:p w14:paraId="6358A493" w14:textId="77777777" w:rsidR="00746DEA" w:rsidRPr="00006407" w:rsidRDefault="00746DEA" w:rsidP="000D0114">
                  <w:pPr>
                    <w:pStyle w:val="p"/>
                    <w:spacing w:line="260" w:lineRule="atLeast"/>
                    <w:ind w:left="20" w:right="20"/>
                    <w:rPr>
                      <w:rStyle w:val="divdocumentright-box"/>
                      <w:rFonts w:asciiTheme="minorHAnsi" w:eastAsia="Trebuchet MS" w:hAnsiTheme="minorHAnsi" w:cstheme="minorHAnsi"/>
                      <w:color w:val="2A2A2A"/>
                      <w:sz w:val="22"/>
                      <w:szCs w:val="22"/>
                    </w:rPr>
                  </w:pPr>
                  <w:r w:rsidRPr="00006407">
                    <w:rPr>
                      <w:rStyle w:val="divdocumentright-box"/>
                      <w:rFonts w:asciiTheme="minorHAnsi" w:eastAsia="Trebuchet MS" w:hAnsiTheme="minorHAnsi" w:cstheme="minorHAnsi"/>
                      <w:color w:val="2A2A2A"/>
                      <w:sz w:val="22"/>
                      <w:szCs w:val="22"/>
                    </w:rPr>
                    <w:t>Pediatric Advanced Life Support</w:t>
                  </w:r>
                </w:p>
              </w:tc>
            </w:tr>
          </w:tbl>
          <w:p w14:paraId="745B6018" w14:textId="77777777" w:rsidR="00746DEA" w:rsidRPr="00006407" w:rsidRDefault="00746DEA" w:rsidP="000D0114">
            <w:pPr>
              <w:rPr>
                <w:rStyle w:val="middlecell"/>
                <w:rFonts w:asciiTheme="minorHAnsi" w:eastAsia="Bodoni MT" w:hAnsiTheme="minorHAnsi" w:cstheme="minorHAnsi"/>
                <w:b/>
                <w:bCs/>
                <w:spacing w:val="20"/>
                <w:sz w:val="22"/>
                <w:szCs w:val="22"/>
                <w:u w:val="single" w:color="B0AAAB"/>
              </w:rPr>
            </w:pPr>
          </w:p>
        </w:tc>
        <w:tc>
          <w:tcPr>
            <w:tcW w:w="400" w:type="dxa"/>
            <w:tcMar>
              <w:top w:w="0" w:type="dxa"/>
              <w:left w:w="0" w:type="dxa"/>
              <w:bottom w:w="0" w:type="dxa"/>
              <w:right w:w="0" w:type="dxa"/>
            </w:tcMar>
            <w:vAlign w:val="center"/>
            <w:hideMark/>
          </w:tcPr>
          <w:p w14:paraId="708271F3" w14:textId="77777777" w:rsidR="00746DEA" w:rsidRDefault="00746DEA" w:rsidP="000D0114">
            <w:pPr>
              <w:pStyle w:val="rightpaddingcellParagraph"/>
              <w:spacing w:line="260" w:lineRule="atLeast"/>
              <w:ind w:left="20" w:right="20"/>
              <w:rPr>
                <w:rStyle w:val="rightpaddingcell"/>
                <w:rFonts w:ascii="Trebuchet MS" w:eastAsia="Trebuchet MS" w:hAnsi="Trebuchet MS" w:cs="Trebuchet MS"/>
                <w:color w:val="2A2A2A"/>
                <w:sz w:val="18"/>
                <w:szCs w:val="18"/>
              </w:rPr>
            </w:pPr>
          </w:p>
        </w:tc>
      </w:tr>
    </w:tbl>
    <w:p w14:paraId="44110228" w14:textId="77777777" w:rsidR="00746DEA" w:rsidRDefault="00746DEA" w:rsidP="00746DEA">
      <w:pPr>
        <w:spacing w:line="20" w:lineRule="auto"/>
      </w:pPr>
      <w:r>
        <w:rPr>
          <w:color w:val="FFFFFF"/>
          <w:sz w:val="2"/>
        </w:rPr>
        <w:t>.</w:t>
      </w:r>
    </w:p>
    <w:p w14:paraId="113447ED" w14:textId="36C2E822" w:rsidR="0070621D" w:rsidRDefault="0070621D">
      <w:pPr>
        <w:spacing w:line="20" w:lineRule="auto"/>
      </w:pPr>
    </w:p>
    <w:sectPr w:rsidR="0070621D">
      <w:pgSz w:w="12240" w:h="15840"/>
      <w:pgMar w:top="600" w:right="600" w:bottom="60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CBD3ED1-5EFE-294D-93FC-6AD2E4588EEC}"/>
  </w:font>
  <w:font w:name="Times New Roman">
    <w:panose1 w:val="02020603050405020304"/>
    <w:charset w:val="00"/>
    <w:family w:val="roman"/>
    <w:pitch w:val="variable"/>
    <w:sig w:usb0="E0002EFF" w:usb1="C000785B" w:usb2="00000009" w:usb3="00000000" w:csb0="000001FF" w:csb1="00000000"/>
    <w:embedRegular r:id="rId2" w:fontKey="{9C5C2DB0-8829-264A-8423-8E61E062B9F5}"/>
    <w:embedBold r:id="rId3" w:fontKey="{3E21575A-074E-4847-B6A4-2D9958D97EF1}"/>
    <w:embedItalic r:id="rId4" w:fontKey="{2C0E6C52-796B-CE40-BF0E-DCD8DF2853ED}"/>
    <w:embedBoldItalic r:id="rId5" w:fontKey="{A563820B-93C6-4347-832E-933A932FD910}"/>
  </w:font>
  <w:font w:name="Courier New">
    <w:panose1 w:val="02070309020205020404"/>
    <w:charset w:val="00"/>
    <w:family w:val="modern"/>
    <w:pitch w:val="fixed"/>
    <w:sig w:usb0="E0002AFF" w:usb1="C0007843" w:usb2="00000009" w:usb3="00000000" w:csb0="000001FF" w:csb1="00000000"/>
    <w:embedRegular r:id="rId6" w:fontKey="{91B83A91-7B1E-E041-9114-B9EA4D78DB33}"/>
  </w:font>
  <w:font w:name="Wingdings">
    <w:panose1 w:val="05000000000000000000"/>
    <w:charset w:val="4D"/>
    <w:family w:val="decorative"/>
    <w:pitch w:val="variable"/>
    <w:sig w:usb0="00000003" w:usb1="00000000" w:usb2="00000000" w:usb3="00000000" w:csb0="80000001" w:csb1="00000000"/>
    <w:embedRegular r:id="rId7" w:fontKey="{253C3B3C-DAE7-9E43-9E75-35D3A60516CC}"/>
  </w:font>
  <w:font w:name="Bodoni MT">
    <w:panose1 w:val="02070603080606020203"/>
    <w:charset w:val="4D"/>
    <w:family w:val="roman"/>
    <w:pitch w:val="variable"/>
    <w:sig w:usb0="00000003" w:usb1="00000000" w:usb2="00000000" w:usb3="00000000" w:csb0="00000001" w:csb1="00000000"/>
    <w:embedBold r:id="rId8" w:fontKey="{BF28A2FD-9D65-9845-AA72-7D8B2DD64E6B}"/>
  </w:font>
  <w:font w:name="Trebuchet MS">
    <w:panose1 w:val="020B0603020202020204"/>
    <w:charset w:val="00"/>
    <w:family w:val="swiss"/>
    <w:pitch w:val="variable"/>
    <w:sig w:usb0="00000287" w:usb1="00000000" w:usb2="00000000" w:usb3="00000000" w:csb0="0000009F" w:csb1="00000000"/>
    <w:embedRegular r:id="rId9" w:fontKey="{44191B5C-FB06-384B-8A45-1EE84073ECD8}"/>
    <w:embedBold r:id="rId10" w:fontKey="{3C98BA5E-B5E5-D24A-946E-F2AEB43768DD}"/>
    <w:embedItalic r:id="rId11" w:fontKey="{BB88FE72-BBBB-1A42-9E8F-B3277B2FC1DE}"/>
  </w:font>
  <w:font w:name="Arial">
    <w:panose1 w:val="020B0604020202020204"/>
    <w:charset w:val="00"/>
    <w:family w:val="swiss"/>
    <w:pitch w:val="variable"/>
    <w:sig w:usb0="E0002AFF" w:usb1="C0007843" w:usb2="00000009" w:usb3="00000000" w:csb0="000001FF" w:csb1="00000000"/>
    <w:embedRegular r:id="rId12" w:fontKey="{FA14FDCA-E108-3C4F-9EB4-330725FF65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533A4FC0">
      <w:start w:val="1"/>
      <w:numFmt w:val="bullet"/>
      <w:lvlText w:val=""/>
      <w:lvlJc w:val="left"/>
      <w:pPr>
        <w:ind w:left="720" w:hanging="360"/>
      </w:pPr>
      <w:rPr>
        <w:rFonts w:ascii="Symbol" w:hAnsi="Symbol"/>
      </w:rPr>
    </w:lvl>
    <w:lvl w:ilvl="1" w:tplc="08087F30">
      <w:start w:val="1"/>
      <w:numFmt w:val="bullet"/>
      <w:lvlText w:val="o"/>
      <w:lvlJc w:val="left"/>
      <w:pPr>
        <w:tabs>
          <w:tab w:val="num" w:pos="1440"/>
        </w:tabs>
        <w:ind w:left="1440" w:hanging="360"/>
      </w:pPr>
      <w:rPr>
        <w:rFonts w:ascii="Courier New" w:hAnsi="Courier New"/>
      </w:rPr>
    </w:lvl>
    <w:lvl w:ilvl="2" w:tplc="D45EB754">
      <w:start w:val="1"/>
      <w:numFmt w:val="bullet"/>
      <w:lvlText w:val=""/>
      <w:lvlJc w:val="left"/>
      <w:pPr>
        <w:tabs>
          <w:tab w:val="num" w:pos="2160"/>
        </w:tabs>
        <w:ind w:left="2160" w:hanging="360"/>
      </w:pPr>
      <w:rPr>
        <w:rFonts w:ascii="Wingdings" w:hAnsi="Wingdings"/>
      </w:rPr>
    </w:lvl>
    <w:lvl w:ilvl="3" w:tplc="95580072">
      <w:start w:val="1"/>
      <w:numFmt w:val="bullet"/>
      <w:lvlText w:val=""/>
      <w:lvlJc w:val="left"/>
      <w:pPr>
        <w:tabs>
          <w:tab w:val="num" w:pos="2880"/>
        </w:tabs>
        <w:ind w:left="2880" w:hanging="360"/>
      </w:pPr>
      <w:rPr>
        <w:rFonts w:ascii="Symbol" w:hAnsi="Symbol"/>
      </w:rPr>
    </w:lvl>
    <w:lvl w:ilvl="4" w:tplc="51A802E0">
      <w:start w:val="1"/>
      <w:numFmt w:val="bullet"/>
      <w:lvlText w:val="o"/>
      <w:lvlJc w:val="left"/>
      <w:pPr>
        <w:tabs>
          <w:tab w:val="num" w:pos="3600"/>
        </w:tabs>
        <w:ind w:left="3600" w:hanging="360"/>
      </w:pPr>
      <w:rPr>
        <w:rFonts w:ascii="Courier New" w:hAnsi="Courier New"/>
      </w:rPr>
    </w:lvl>
    <w:lvl w:ilvl="5" w:tplc="B840F986">
      <w:start w:val="1"/>
      <w:numFmt w:val="bullet"/>
      <w:lvlText w:val=""/>
      <w:lvlJc w:val="left"/>
      <w:pPr>
        <w:tabs>
          <w:tab w:val="num" w:pos="4320"/>
        </w:tabs>
        <w:ind w:left="4320" w:hanging="360"/>
      </w:pPr>
      <w:rPr>
        <w:rFonts w:ascii="Wingdings" w:hAnsi="Wingdings"/>
      </w:rPr>
    </w:lvl>
    <w:lvl w:ilvl="6" w:tplc="2A80FD8A">
      <w:start w:val="1"/>
      <w:numFmt w:val="bullet"/>
      <w:lvlText w:val=""/>
      <w:lvlJc w:val="left"/>
      <w:pPr>
        <w:tabs>
          <w:tab w:val="num" w:pos="5040"/>
        </w:tabs>
        <w:ind w:left="5040" w:hanging="360"/>
      </w:pPr>
      <w:rPr>
        <w:rFonts w:ascii="Symbol" w:hAnsi="Symbol"/>
      </w:rPr>
    </w:lvl>
    <w:lvl w:ilvl="7" w:tplc="5832C7F4">
      <w:start w:val="1"/>
      <w:numFmt w:val="bullet"/>
      <w:lvlText w:val="o"/>
      <w:lvlJc w:val="left"/>
      <w:pPr>
        <w:tabs>
          <w:tab w:val="num" w:pos="5760"/>
        </w:tabs>
        <w:ind w:left="5760" w:hanging="360"/>
      </w:pPr>
      <w:rPr>
        <w:rFonts w:ascii="Courier New" w:hAnsi="Courier New"/>
      </w:rPr>
    </w:lvl>
    <w:lvl w:ilvl="8" w:tplc="6512FE3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C50E252E">
      <w:start w:val="1"/>
      <w:numFmt w:val="bullet"/>
      <w:lvlText w:val=""/>
      <w:lvlJc w:val="left"/>
      <w:pPr>
        <w:ind w:left="720" w:hanging="360"/>
      </w:pPr>
      <w:rPr>
        <w:rFonts w:ascii="Symbol" w:hAnsi="Symbol"/>
      </w:rPr>
    </w:lvl>
    <w:lvl w:ilvl="1" w:tplc="E3189CDE">
      <w:start w:val="1"/>
      <w:numFmt w:val="bullet"/>
      <w:lvlText w:val="o"/>
      <w:lvlJc w:val="left"/>
      <w:pPr>
        <w:tabs>
          <w:tab w:val="num" w:pos="1440"/>
        </w:tabs>
        <w:ind w:left="1440" w:hanging="360"/>
      </w:pPr>
      <w:rPr>
        <w:rFonts w:ascii="Courier New" w:hAnsi="Courier New"/>
      </w:rPr>
    </w:lvl>
    <w:lvl w:ilvl="2" w:tplc="8392F9B8">
      <w:start w:val="1"/>
      <w:numFmt w:val="bullet"/>
      <w:lvlText w:val=""/>
      <w:lvlJc w:val="left"/>
      <w:pPr>
        <w:tabs>
          <w:tab w:val="num" w:pos="2160"/>
        </w:tabs>
        <w:ind w:left="2160" w:hanging="360"/>
      </w:pPr>
      <w:rPr>
        <w:rFonts w:ascii="Wingdings" w:hAnsi="Wingdings"/>
      </w:rPr>
    </w:lvl>
    <w:lvl w:ilvl="3" w:tplc="A67214E6">
      <w:start w:val="1"/>
      <w:numFmt w:val="bullet"/>
      <w:lvlText w:val=""/>
      <w:lvlJc w:val="left"/>
      <w:pPr>
        <w:tabs>
          <w:tab w:val="num" w:pos="2880"/>
        </w:tabs>
        <w:ind w:left="2880" w:hanging="360"/>
      </w:pPr>
      <w:rPr>
        <w:rFonts w:ascii="Symbol" w:hAnsi="Symbol"/>
      </w:rPr>
    </w:lvl>
    <w:lvl w:ilvl="4" w:tplc="25605AF0">
      <w:start w:val="1"/>
      <w:numFmt w:val="bullet"/>
      <w:lvlText w:val="o"/>
      <w:lvlJc w:val="left"/>
      <w:pPr>
        <w:tabs>
          <w:tab w:val="num" w:pos="3600"/>
        </w:tabs>
        <w:ind w:left="3600" w:hanging="360"/>
      </w:pPr>
      <w:rPr>
        <w:rFonts w:ascii="Courier New" w:hAnsi="Courier New"/>
      </w:rPr>
    </w:lvl>
    <w:lvl w:ilvl="5" w:tplc="0B9A52C0">
      <w:start w:val="1"/>
      <w:numFmt w:val="bullet"/>
      <w:lvlText w:val=""/>
      <w:lvlJc w:val="left"/>
      <w:pPr>
        <w:tabs>
          <w:tab w:val="num" w:pos="4320"/>
        </w:tabs>
        <w:ind w:left="4320" w:hanging="360"/>
      </w:pPr>
      <w:rPr>
        <w:rFonts w:ascii="Wingdings" w:hAnsi="Wingdings"/>
      </w:rPr>
    </w:lvl>
    <w:lvl w:ilvl="6" w:tplc="1FEC08BC">
      <w:start w:val="1"/>
      <w:numFmt w:val="bullet"/>
      <w:lvlText w:val=""/>
      <w:lvlJc w:val="left"/>
      <w:pPr>
        <w:tabs>
          <w:tab w:val="num" w:pos="5040"/>
        </w:tabs>
        <w:ind w:left="5040" w:hanging="360"/>
      </w:pPr>
      <w:rPr>
        <w:rFonts w:ascii="Symbol" w:hAnsi="Symbol"/>
      </w:rPr>
    </w:lvl>
    <w:lvl w:ilvl="7" w:tplc="8CC83F7E">
      <w:start w:val="1"/>
      <w:numFmt w:val="bullet"/>
      <w:lvlText w:val="o"/>
      <w:lvlJc w:val="left"/>
      <w:pPr>
        <w:tabs>
          <w:tab w:val="num" w:pos="5760"/>
        </w:tabs>
        <w:ind w:left="5760" w:hanging="360"/>
      </w:pPr>
      <w:rPr>
        <w:rFonts w:ascii="Courier New" w:hAnsi="Courier New"/>
      </w:rPr>
    </w:lvl>
    <w:lvl w:ilvl="8" w:tplc="35E4F3C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E9ABD4C">
      <w:start w:val="1"/>
      <w:numFmt w:val="bullet"/>
      <w:lvlText w:val=""/>
      <w:lvlJc w:val="left"/>
      <w:pPr>
        <w:ind w:left="720" w:hanging="360"/>
      </w:pPr>
      <w:rPr>
        <w:rFonts w:ascii="Symbol" w:hAnsi="Symbol"/>
      </w:rPr>
    </w:lvl>
    <w:lvl w:ilvl="1" w:tplc="C1D6E612">
      <w:start w:val="1"/>
      <w:numFmt w:val="bullet"/>
      <w:lvlText w:val="o"/>
      <w:lvlJc w:val="left"/>
      <w:pPr>
        <w:tabs>
          <w:tab w:val="num" w:pos="1440"/>
        </w:tabs>
        <w:ind w:left="1440" w:hanging="360"/>
      </w:pPr>
      <w:rPr>
        <w:rFonts w:ascii="Courier New" w:hAnsi="Courier New"/>
      </w:rPr>
    </w:lvl>
    <w:lvl w:ilvl="2" w:tplc="D18C616A">
      <w:start w:val="1"/>
      <w:numFmt w:val="bullet"/>
      <w:lvlText w:val=""/>
      <w:lvlJc w:val="left"/>
      <w:pPr>
        <w:tabs>
          <w:tab w:val="num" w:pos="2160"/>
        </w:tabs>
        <w:ind w:left="2160" w:hanging="360"/>
      </w:pPr>
      <w:rPr>
        <w:rFonts w:ascii="Wingdings" w:hAnsi="Wingdings"/>
      </w:rPr>
    </w:lvl>
    <w:lvl w:ilvl="3" w:tplc="A55AF64A">
      <w:start w:val="1"/>
      <w:numFmt w:val="bullet"/>
      <w:lvlText w:val=""/>
      <w:lvlJc w:val="left"/>
      <w:pPr>
        <w:tabs>
          <w:tab w:val="num" w:pos="2880"/>
        </w:tabs>
        <w:ind w:left="2880" w:hanging="360"/>
      </w:pPr>
      <w:rPr>
        <w:rFonts w:ascii="Symbol" w:hAnsi="Symbol"/>
      </w:rPr>
    </w:lvl>
    <w:lvl w:ilvl="4" w:tplc="2968C2DC">
      <w:start w:val="1"/>
      <w:numFmt w:val="bullet"/>
      <w:lvlText w:val="o"/>
      <w:lvlJc w:val="left"/>
      <w:pPr>
        <w:tabs>
          <w:tab w:val="num" w:pos="3600"/>
        </w:tabs>
        <w:ind w:left="3600" w:hanging="360"/>
      </w:pPr>
      <w:rPr>
        <w:rFonts w:ascii="Courier New" w:hAnsi="Courier New"/>
      </w:rPr>
    </w:lvl>
    <w:lvl w:ilvl="5" w:tplc="F6D2720A">
      <w:start w:val="1"/>
      <w:numFmt w:val="bullet"/>
      <w:lvlText w:val=""/>
      <w:lvlJc w:val="left"/>
      <w:pPr>
        <w:tabs>
          <w:tab w:val="num" w:pos="4320"/>
        </w:tabs>
        <w:ind w:left="4320" w:hanging="360"/>
      </w:pPr>
      <w:rPr>
        <w:rFonts w:ascii="Wingdings" w:hAnsi="Wingdings"/>
      </w:rPr>
    </w:lvl>
    <w:lvl w:ilvl="6" w:tplc="4AE21A10">
      <w:start w:val="1"/>
      <w:numFmt w:val="bullet"/>
      <w:lvlText w:val=""/>
      <w:lvlJc w:val="left"/>
      <w:pPr>
        <w:tabs>
          <w:tab w:val="num" w:pos="5040"/>
        </w:tabs>
        <w:ind w:left="5040" w:hanging="360"/>
      </w:pPr>
      <w:rPr>
        <w:rFonts w:ascii="Symbol" w:hAnsi="Symbol"/>
      </w:rPr>
    </w:lvl>
    <w:lvl w:ilvl="7" w:tplc="2B605ED6">
      <w:start w:val="1"/>
      <w:numFmt w:val="bullet"/>
      <w:lvlText w:val="o"/>
      <w:lvlJc w:val="left"/>
      <w:pPr>
        <w:tabs>
          <w:tab w:val="num" w:pos="5760"/>
        </w:tabs>
        <w:ind w:left="5760" w:hanging="360"/>
      </w:pPr>
      <w:rPr>
        <w:rFonts w:ascii="Courier New" w:hAnsi="Courier New"/>
      </w:rPr>
    </w:lvl>
    <w:lvl w:ilvl="8" w:tplc="BB58BFF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7E868EE">
      <w:start w:val="1"/>
      <w:numFmt w:val="bullet"/>
      <w:lvlText w:val=""/>
      <w:lvlJc w:val="left"/>
      <w:pPr>
        <w:ind w:left="720" w:hanging="360"/>
      </w:pPr>
      <w:rPr>
        <w:rFonts w:ascii="Symbol" w:hAnsi="Symbol"/>
      </w:rPr>
    </w:lvl>
    <w:lvl w:ilvl="1" w:tplc="F7B6BD9A">
      <w:start w:val="1"/>
      <w:numFmt w:val="bullet"/>
      <w:lvlText w:val="o"/>
      <w:lvlJc w:val="left"/>
      <w:pPr>
        <w:tabs>
          <w:tab w:val="num" w:pos="1440"/>
        </w:tabs>
        <w:ind w:left="1440" w:hanging="360"/>
      </w:pPr>
      <w:rPr>
        <w:rFonts w:ascii="Courier New" w:hAnsi="Courier New"/>
      </w:rPr>
    </w:lvl>
    <w:lvl w:ilvl="2" w:tplc="6884FF9E">
      <w:start w:val="1"/>
      <w:numFmt w:val="bullet"/>
      <w:lvlText w:val=""/>
      <w:lvlJc w:val="left"/>
      <w:pPr>
        <w:tabs>
          <w:tab w:val="num" w:pos="2160"/>
        </w:tabs>
        <w:ind w:left="2160" w:hanging="360"/>
      </w:pPr>
      <w:rPr>
        <w:rFonts w:ascii="Wingdings" w:hAnsi="Wingdings"/>
      </w:rPr>
    </w:lvl>
    <w:lvl w:ilvl="3" w:tplc="0CEE6914">
      <w:start w:val="1"/>
      <w:numFmt w:val="bullet"/>
      <w:lvlText w:val=""/>
      <w:lvlJc w:val="left"/>
      <w:pPr>
        <w:tabs>
          <w:tab w:val="num" w:pos="2880"/>
        </w:tabs>
        <w:ind w:left="2880" w:hanging="360"/>
      </w:pPr>
      <w:rPr>
        <w:rFonts w:ascii="Symbol" w:hAnsi="Symbol"/>
      </w:rPr>
    </w:lvl>
    <w:lvl w:ilvl="4" w:tplc="8D047BCA">
      <w:start w:val="1"/>
      <w:numFmt w:val="bullet"/>
      <w:lvlText w:val="o"/>
      <w:lvlJc w:val="left"/>
      <w:pPr>
        <w:tabs>
          <w:tab w:val="num" w:pos="3600"/>
        </w:tabs>
        <w:ind w:left="3600" w:hanging="360"/>
      </w:pPr>
      <w:rPr>
        <w:rFonts w:ascii="Courier New" w:hAnsi="Courier New"/>
      </w:rPr>
    </w:lvl>
    <w:lvl w:ilvl="5" w:tplc="65644B84">
      <w:start w:val="1"/>
      <w:numFmt w:val="bullet"/>
      <w:lvlText w:val=""/>
      <w:lvlJc w:val="left"/>
      <w:pPr>
        <w:tabs>
          <w:tab w:val="num" w:pos="4320"/>
        </w:tabs>
        <w:ind w:left="4320" w:hanging="360"/>
      </w:pPr>
      <w:rPr>
        <w:rFonts w:ascii="Wingdings" w:hAnsi="Wingdings"/>
      </w:rPr>
    </w:lvl>
    <w:lvl w:ilvl="6" w:tplc="5B1A642E">
      <w:start w:val="1"/>
      <w:numFmt w:val="bullet"/>
      <w:lvlText w:val=""/>
      <w:lvlJc w:val="left"/>
      <w:pPr>
        <w:tabs>
          <w:tab w:val="num" w:pos="5040"/>
        </w:tabs>
        <w:ind w:left="5040" w:hanging="360"/>
      </w:pPr>
      <w:rPr>
        <w:rFonts w:ascii="Symbol" w:hAnsi="Symbol"/>
      </w:rPr>
    </w:lvl>
    <w:lvl w:ilvl="7" w:tplc="BC8CD8C2">
      <w:start w:val="1"/>
      <w:numFmt w:val="bullet"/>
      <w:lvlText w:val="o"/>
      <w:lvlJc w:val="left"/>
      <w:pPr>
        <w:tabs>
          <w:tab w:val="num" w:pos="5760"/>
        </w:tabs>
        <w:ind w:left="5760" w:hanging="360"/>
      </w:pPr>
      <w:rPr>
        <w:rFonts w:ascii="Courier New" w:hAnsi="Courier New"/>
      </w:rPr>
    </w:lvl>
    <w:lvl w:ilvl="8" w:tplc="3524F2DC">
      <w:start w:val="1"/>
      <w:numFmt w:val="bullet"/>
      <w:lvlText w:val=""/>
      <w:lvlJc w:val="left"/>
      <w:pPr>
        <w:tabs>
          <w:tab w:val="num" w:pos="6480"/>
        </w:tabs>
        <w:ind w:left="6480" w:hanging="360"/>
      </w:pPr>
      <w:rPr>
        <w:rFonts w:ascii="Wingdings" w:hAnsi="Wingdings"/>
      </w:rPr>
    </w:lvl>
  </w:abstractNum>
  <w:abstractNum w:abstractNumId="4" w15:restartNumberingAfterBreak="0">
    <w:nsid w:val="24F62C45"/>
    <w:multiLevelType w:val="hybridMultilevel"/>
    <w:tmpl w:val="10841E4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21D"/>
    <w:rsid w:val="00006407"/>
    <w:rsid w:val="00014E03"/>
    <w:rsid w:val="0004283C"/>
    <w:rsid w:val="0005368A"/>
    <w:rsid w:val="000D6895"/>
    <w:rsid w:val="00185660"/>
    <w:rsid w:val="001D561B"/>
    <w:rsid w:val="002E7156"/>
    <w:rsid w:val="003030BE"/>
    <w:rsid w:val="003C189E"/>
    <w:rsid w:val="003F0FB1"/>
    <w:rsid w:val="004238E7"/>
    <w:rsid w:val="00552D5F"/>
    <w:rsid w:val="006F4FAF"/>
    <w:rsid w:val="0070621D"/>
    <w:rsid w:val="00735F6B"/>
    <w:rsid w:val="00746DEA"/>
    <w:rsid w:val="007E2065"/>
    <w:rsid w:val="008346DF"/>
    <w:rsid w:val="009A7565"/>
    <w:rsid w:val="00A102FD"/>
    <w:rsid w:val="00AA487E"/>
    <w:rsid w:val="00B479A7"/>
    <w:rsid w:val="00B863B9"/>
    <w:rsid w:val="00C43955"/>
    <w:rsid w:val="00CD0253"/>
    <w:rsid w:val="00D461F5"/>
    <w:rsid w:val="00D64A2B"/>
    <w:rsid w:val="00DD44A6"/>
    <w:rsid w:val="00DE0685"/>
    <w:rsid w:val="00EE3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94D11"/>
  <w15:docId w15:val="{C5FF9E91-22AF-F14F-B423-12055C30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leftpaddingcell">
    <w:name w:val="leftpaddingcell"/>
    <w:basedOn w:val="DefaultParagraphFont"/>
  </w:style>
  <w:style w:type="character" w:customStyle="1" w:styleId="middlecell">
    <w:name w:val="middlecell"/>
    <w:basedOn w:val="DefaultParagraphFont"/>
  </w:style>
  <w:style w:type="paragraph" w:customStyle="1" w:styleId="div">
    <w:name w:val="div"/>
    <w:basedOn w:val="Normal"/>
  </w:style>
  <w:style w:type="paragraph" w:customStyle="1" w:styleId="divdocumenttopsectionsection">
    <w:name w:val="div_document_topsection_section"/>
    <w:basedOn w:val="Normal"/>
    <w:pPr>
      <w:jc w:val="center"/>
    </w:pPr>
  </w:style>
  <w:style w:type="paragraph" w:customStyle="1" w:styleId="divdocumentdivparagraph">
    <w:name w:val="div_document_div_paragraph"/>
    <w:basedOn w:val="Normal"/>
  </w:style>
  <w:style w:type="paragraph" w:customStyle="1" w:styleId="divdocumentdivname">
    <w:name w:val="div_document_div_name"/>
    <w:basedOn w:val="Normal"/>
    <w:pPr>
      <w:spacing w:line="560" w:lineRule="atLeast"/>
    </w:pPr>
    <w:rPr>
      <w:sz w:val="56"/>
      <w:szCs w:val="56"/>
    </w:rPr>
  </w:style>
  <w:style w:type="character" w:customStyle="1" w:styleId="span">
    <w:name w:val="span"/>
    <w:basedOn w:val="DefaultParagraphFont"/>
    <w:rPr>
      <w:bdr w:val="none" w:sz="0" w:space="0" w:color="auto"/>
    </w:rPr>
  </w:style>
  <w:style w:type="paragraph" w:customStyle="1" w:styleId="divdocumentname-line">
    <w:name w:val="div_document_name-line"/>
    <w:basedOn w:val="Normal"/>
    <w:pPr>
      <w:spacing w:line="300" w:lineRule="atLeast"/>
      <w:jc w:val="center"/>
    </w:pPr>
    <w:rPr>
      <w:color w:val="B0AAAB"/>
      <w:sz w:val="20"/>
      <w:szCs w:val="20"/>
    </w:rPr>
  </w:style>
  <w:style w:type="character" w:customStyle="1" w:styleId="divdocumentleft-box">
    <w:name w:val="div_document_left-box"/>
    <w:basedOn w:val="DefaultParagraphFont"/>
  </w:style>
  <w:style w:type="paragraph" w:customStyle="1" w:styleId="divdocumentsection">
    <w:name w:val="div_document_section"/>
    <w:basedOn w:val="Normal"/>
  </w:style>
  <w:style w:type="paragraph" w:customStyle="1" w:styleId="divdocumentdivsectiontitle">
    <w:name w:val="div_document_div_sectiontitle"/>
    <w:basedOn w:val="Normal"/>
    <w:pPr>
      <w:spacing w:line="260" w:lineRule="atLeast"/>
    </w:pPr>
    <w:rPr>
      <w:b/>
      <w:bCs/>
      <w:caps/>
      <w:spacing w:val="10"/>
      <w:sz w:val="20"/>
      <w:szCs w:val="20"/>
    </w:rPr>
  </w:style>
  <w:style w:type="paragraph" w:customStyle="1" w:styleId="divdocumentparentContainerfirstparagraph">
    <w:name w:val="div_document_parentContainer_firstparagraph"/>
    <w:basedOn w:val="Normal"/>
  </w:style>
  <w:style w:type="paragraph" w:customStyle="1" w:styleId="divdocumentsinglecolumn">
    <w:name w:val="div_document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documenttxtBold">
    <w:name w:val="document_txtBold"/>
    <w:basedOn w:val="DefaultParagraphFont"/>
    <w:rPr>
      <w:b/>
      <w:bCs/>
    </w:rPr>
  </w:style>
  <w:style w:type="paragraph" w:customStyle="1" w:styleId="paddedline">
    <w:name w:val="paddedline"/>
    <w:basedOn w:val="Normal"/>
  </w:style>
  <w:style w:type="character" w:customStyle="1" w:styleId="txtItl">
    <w:name w:val="txtItl"/>
    <w:basedOn w:val="DefaultParagraphFont"/>
    <w:rPr>
      <w:i/>
      <w:iCs/>
    </w:rPr>
  </w:style>
  <w:style w:type="paragraph" w:customStyle="1" w:styleId="divdocumentulli">
    <w:name w:val="div_document_ul_li"/>
    <w:basedOn w:val="Normal"/>
  </w:style>
  <w:style w:type="character" w:customStyle="1" w:styleId="middlepaddingcell">
    <w:name w:val="middlepaddingcell"/>
    <w:basedOn w:val="DefaultParagraphFont"/>
  </w:style>
  <w:style w:type="paragraph" w:customStyle="1" w:styleId="middlepaddingcellParagraph">
    <w:name w:val="middlepaddingcell Paragraph"/>
    <w:basedOn w:val="Normal"/>
  </w:style>
  <w:style w:type="character" w:customStyle="1" w:styleId="divdocumentright-box">
    <w:name w:val="div_document_right-box"/>
    <w:basedOn w:val="DefaultParagraphFont"/>
  </w:style>
  <w:style w:type="paragraph" w:customStyle="1" w:styleId="divdocumentparentContainerright-boxsinglecolumn">
    <w:name w:val="div_document_parentContainer_right-box_singlecolumn"/>
    <w:basedOn w:val="Normal"/>
  </w:style>
  <w:style w:type="paragraph" w:customStyle="1" w:styleId="divaddress">
    <w:name w:val="div_address"/>
    <w:basedOn w:val="div"/>
    <w:pPr>
      <w:spacing w:line="280" w:lineRule="atLeast"/>
    </w:pPr>
    <w:rPr>
      <w:sz w:val="18"/>
      <w:szCs w:val="18"/>
    </w:rPr>
  </w:style>
  <w:style w:type="table" w:customStyle="1" w:styleId="parentContainer">
    <w:name w:val="parentContainer"/>
    <w:basedOn w:val="TableNormal"/>
    <w:tblPr/>
  </w:style>
  <w:style w:type="character" w:customStyle="1" w:styleId="rightpaddingcell">
    <w:name w:val="rightpaddingcell"/>
    <w:basedOn w:val="DefaultParagraphFont"/>
  </w:style>
  <w:style w:type="paragraph" w:customStyle="1" w:styleId="rightpaddingcellParagraph">
    <w:name w:val="rightpaddingcell Paragraph"/>
    <w:basedOn w:val="Normal"/>
  </w:style>
  <w:style w:type="table" w:customStyle="1" w:styleId="divdocument">
    <w:name w:val="div_document"/>
    <w:basedOn w:val="TableNormal"/>
    <w:tblPr/>
  </w:style>
  <w:style w:type="paragraph" w:customStyle="1" w:styleId="gap-btn-hidden">
    <w:name w:val="gap-btn-hidden"/>
    <w:basedOn w:val="Normal"/>
    <w:rsid w:val="0004283C"/>
    <w:pPr>
      <w:spacing w:line="240" w:lineRule="atLeast"/>
    </w:pPr>
    <w:rPr>
      <w:vanish/>
    </w:rPr>
  </w:style>
  <w:style w:type="paragraph" w:customStyle="1" w:styleId="divdocumentthinbottomborderdivnth-last-child1">
    <w:name w:val="div_document_thinbottomborder &gt; div_nth-last-child(1)"/>
    <w:basedOn w:val="Normal"/>
    <w:rsid w:val="0004283C"/>
    <w:pPr>
      <w:pBdr>
        <w:bottom w:val="single" w:sz="12" w:space="0" w:color="DADADA"/>
      </w:pBdr>
      <w:spacing w:line="240" w:lineRule="atLeast"/>
    </w:pPr>
  </w:style>
  <w:style w:type="paragraph" w:customStyle="1" w:styleId="divbotBorder">
    <w:name w:val="div_botBorder"/>
    <w:basedOn w:val="div"/>
    <w:rsid w:val="0004283C"/>
    <w:pPr>
      <w:pBdr>
        <w:bottom w:val="single" w:sz="24" w:space="0" w:color="DADADA"/>
      </w:pBdr>
      <w:spacing w:line="36" w:lineRule="auto"/>
    </w:pPr>
  </w:style>
  <w:style w:type="paragraph" w:customStyle="1" w:styleId="divdocumentsectionCLsinglecolumn">
    <w:name w:val="div_document_sectionCL_singlecolumn"/>
    <w:basedOn w:val="Normal"/>
    <w:rsid w:val="0004283C"/>
    <w:pPr>
      <w:spacing w:line="240" w:lineRule="atLeast"/>
    </w:pPr>
    <w:rPr>
      <w:sz w:val="22"/>
      <w:szCs w:val="22"/>
    </w:rPr>
  </w:style>
  <w:style w:type="character" w:customStyle="1" w:styleId="font">
    <w:name w:val="font"/>
    <w:basedOn w:val="DefaultParagraphFont"/>
    <w:rsid w:val="0004283C"/>
    <w:rPr>
      <w:sz w:val="24"/>
      <w:szCs w:val="24"/>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361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287</Words>
  <Characters>1637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Sydney Castaneda</vt:lpstr>
    </vt:vector>
  </TitlesOfParts>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Sydney Castaneda</dc:title>
  <cp:lastModifiedBy>Sydney  Castaneda</cp:lastModifiedBy>
  <cp:revision>3</cp:revision>
  <dcterms:created xsi:type="dcterms:W3CDTF">2022-03-27T09:34:00Z</dcterms:created>
  <dcterms:modified xsi:type="dcterms:W3CDTF">2022-03-27T09:35:00Z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ee4a5977-8e9e-41d7-90c1-0d6004221c8c</vt:lpwstr>
  </property>
  <property fmtid="{D5CDD505-2E9C-101B-9397-08002B2CF9AE}" pid="3" name="x1ye=0">
    <vt:lpwstr>TDMAAB+LCAAAAAAABAAVmDWS7FoQRBckQ0zGN8TM3J6YmbX6P8+eiI7pulWZ5zSNcjCOYzgLsyQJcRhGQJAIMRANEzTEU0TrJgOpFZelcCkKkL9rKhzufXMwIKq0UVQIqogFqT24mJLOwPKjZAdKs1Sbw87AREiSQbQ6E/J3rfhf8vX7HdjeFtusH4G/EkDgE7DR3OtCVi5dVTeh/P2UVWopGxjZF63W+glj0+Nnd1aNJXp/6ngmxeKpYMIW78H</vt:lpwstr>
  </property>
  <property fmtid="{D5CDD505-2E9C-101B-9397-08002B2CF9AE}" pid="4" name="x1ye=1">
    <vt:lpwstr>gpAgtklR5xXBNyLhbtjpfJONYxbAllXq9Nlllv9rv20hvhfCuVOQ6ZnIfNVRp6Ibf54q43M0AYD2bgEPaggEJoY6PavPXI6nWoR9OIxs+E6DGSLiRrIIRZutsMVTCBQfqhFgzc09lUxDJZJZROJ3BEypMpvoWdPZLpjWq8H11083CLq75UvlU16ggGnwZvYzIpKS9JY0STYMxwnsJ2RQdI3BF+tkaVcpgInxut+uQYw10t0WMeoZSye1DgQsDxp</vt:lpwstr>
  </property>
  <property fmtid="{D5CDD505-2E9C-101B-9397-08002B2CF9AE}" pid="5" name="x1ye=10">
    <vt:lpwstr>6CtVCGs+CKCRYAtLOdmN1JcN/gedlRdPacqy38Z/0yYi6ZDWTOXFh5mhyZyceUxz9c15RQZZYpXJo99adlimUn0xzOpFrKpLQKp2rVUm/Z2OiJ9Jj48NRMaC1258+IDVxAUalNCnc2sbafMLz8ye9EkXUclB7QVt84/ZIMEXofybyOrhRg2bKfO6QGRCKMeG/NlbbVBofaw/NIA7hBzcgo/Fvn3mvBxkJaBz9TjT9DLeLow7UsRjUbf7K9nx/dT</vt:lpwstr>
  </property>
  <property fmtid="{D5CDD505-2E9C-101B-9397-08002B2CF9AE}" pid="6" name="x1ye=11">
    <vt:lpwstr>lViiF5KZiuDeoVxoDSPucAa+LYGu1s65PjZzO8DQ6Ger0hALB4FOnnyV42+tAvYgaO7ca2oIfgvbiltlr4VQcT4ylmW4Mxg/C3UQhYp4oSy97pkWvSkNI2IABGxPOIwlPtESpWQZ4Uvq3YtS0PPNRzWMwZFbGR1GirCN91lkk59YF1H7NE3fz7NWB8ONrgnDs9RAOOnj8e/b9zn4Emrw3pRGZ2dPenQXBGaz18v7+5Kz6qRYypHqg0trR37xUGg</vt:lpwstr>
  </property>
  <property fmtid="{D5CDD505-2E9C-101B-9397-08002B2CF9AE}" pid="7" name="x1ye=12">
    <vt:lpwstr>IoK7XNiWJkxjKbsJWBZrc95HmIuL7nQRveFI79eYmy9q8ME8ypAv80yDSuiQbTKi5qzoKyH9FOvCOCOzrktiD/tphWoGshNIsUW566X0hQj43UZhHLt1s3/TftPaN4XkDpWV6UbHIaT6bkXUYLH+q1mtzzGDsC0t6zzwDEV82MuIVEj6O0hPVWnirPqkN3NZnl1/MsxIAwGaO65mHnjdMu/g/Jug20W3gGQ/BoOgFjiJv4pCLWpgr67LDKDtgAP</vt:lpwstr>
  </property>
  <property fmtid="{D5CDD505-2E9C-101B-9397-08002B2CF9AE}" pid="8" name="x1ye=13">
    <vt:lpwstr>tPRhzTT/4fVl/LcMemUjCgfOXPCRJAtsgccqrNyF23s3sBaUJ6cVX7+2EVj/lxMNtk5wzoEkQ+YTd/XT/57R/exEmWzOS0s8fEAZW1c1ahOG0rCdUYh63ZRbCQL2bjy3anz8GktP8od+A9CnqBBqhJHON+Uq9jrOnO2K1mdNHKA0dOEGoTwNoYienc+jWrEvlhXrqtE69noAIj8Rv5kejz5+zCQYKeGaAtYZaj92pumsC7tb47sagP0R5Nc176e</vt:lpwstr>
  </property>
  <property fmtid="{D5CDD505-2E9C-101B-9397-08002B2CF9AE}" pid="9" name="x1ye=14">
    <vt:lpwstr>rnL3es36ao9ACu7dXJuMiM22RN1e/lmRpRfnJ6nqam5X6qDFO7nxfebFFBKxTqjd+yhMS+S32Ycan1BwXNbiGMlYnVpf8h65mcbesbIzGl6syMfWe0evHjriT48YMgzKaSKCHuAablUZuA5AJ9WuVf7B9/Tf7miKUwTB/A7eJoO2WwAcCjYLw0APF7dJdOwG+CIRgLEanENeOAZuJCBD0rcdyMwUT4g9TKxVyg4tfcFrmxGfbHpyb2BshpInd1v</vt:lpwstr>
  </property>
  <property fmtid="{D5CDD505-2E9C-101B-9397-08002B2CF9AE}" pid="10" name="x1ye=15">
    <vt:lpwstr>A+AwRKGYnhb8Or2eg6xmVhvnLMhm1/LKdoX5zmnRwmZne/aiO0ck4/NM2HIXrxZy/46vxf7secvUwdsYjbgLZ5M975+J6uz1GZRo6WH8LAHnJztDXn8QYDkeXUMBfrjwreQwZ/X/TltT2g5f+xnW7K/WemHmvOR2tw74HvJG9U9jpnCv+92lVhjfM2g2mqsuTfEsGpsSWxD7XlqT/cQ3T9tecNd0oj36WD34A2fgO0ZUihZaBts33qWxnZVagBO</vt:lpwstr>
  </property>
  <property fmtid="{D5CDD505-2E9C-101B-9397-08002B2CF9AE}" pid="11" name="x1ye=16">
    <vt:lpwstr>nfSvvw+F0dZUy3/+MwFiUu+EhUFE0ByB13wZi0iOs3vKvGgwrZLyQmkmquC8zQtx+xvBPOaO5sc1j8pKOLD3n4MhxPIHgBvFy+ckqjsYu3RUQUCs2I/kbS0H9Mfjesoz3AoDAmQoMT84RwAptzWv3aozYWxrLFGO+guZjYjd3xZTQrwtSHEreD+7gY1BVaShZD3QCu86o/0KjHf2khi7ycYvf7LCONEVLdElujCbdHpwjqH3R7umoTM/AbloNR7</vt:lpwstr>
  </property>
  <property fmtid="{D5CDD505-2E9C-101B-9397-08002B2CF9AE}" pid="12" name="x1ye=17">
    <vt:lpwstr>4LgKiLd4zyN4LrUcQcMwa6Y1X2Y3ofNDg20t3PDFmP+OJP95Z9ZjWVlMX6bfua20C6l9t+jkSHAvqPbRSLlJXLuOELI1SIELz2pf1kmfEVtm3gJu8oMrlkGs7sIHa5HgXyzEE1zysH3MuxaQbv5J0LttNU93GIAqKJiBm/ObhV4N/+Q5610r5qWiibx2OyqTWVvOt+IJe2yTums84HDv98W/0/Ob21X4+LL+KtDUB8Pb8WCTCdlEHB2BfC7dXze</vt:lpwstr>
  </property>
  <property fmtid="{D5CDD505-2E9C-101B-9397-08002B2CF9AE}" pid="13" name="x1ye=18">
    <vt:lpwstr>vRDmNxEFGGvIxRYXaPqUZLGT7ctzbVFfPCwbrXH46DBPx8CbKOy1GI7fkNLcU8wbHaEwTW3/uk7RZ491oZgs1KfekIp2Dt/U0J2lJ52WJt0g8gxHUmXgw3AFU598Fw3g9dS/OJGOunxMGLKw1Bz0MdIn+Gl93u31oxLtBrov9HYiOe7ljg8TdZfiyI2TKjqnJHlALYPAGJn6HcFOdYJ0UILqZqnLZDK5r6YSAamhs238C89GnekiR2imLQ7XwL3</vt:lpwstr>
  </property>
  <property fmtid="{D5CDD505-2E9C-101B-9397-08002B2CF9AE}" pid="14" name="x1ye=19">
    <vt:lpwstr>E1n3sRESq7osvdcPV6mibKc3ZTvv7alPo3ySqHRYD7uyZnlUx95u57mG/tfC+aMkoKqGwYtFgTKSeHmtwkxD5ns5VVcWOi2HHED+oA3paNaPujnibY/+8cN4/CHaVNDgGUdOOen3ou8ShXelTb8EVEEVw9f47xVbZ+NS1JuHk0gPSAo/mX8LzrKahxjPuo8HdX7iHFJ27Vtqd0FV1JY3MmKll3y3iA5YWZuuSgyEUdZ4tPGQ6eC4aVZoJd884/o</vt:lpwstr>
  </property>
  <property fmtid="{D5CDD505-2E9C-101B-9397-08002B2CF9AE}" pid="15" name="x1ye=2">
    <vt:lpwstr>lFxtiR5FuEvSFKwnCouAEL/pQy5Dlj0gJLRJ9NfhZ5NIF0CSf0I8nhOJXMXghZ96FQffHRnfXOdvvdlsSe0i3DtxFlIK2dx+e8vysQ/cAz2dcd1HBihEKA38qCFCXGZSBQOzeFONUQAFlybaAiQEsfiucvQx6REDAstgtc7n9jAhenu+/wnAzRw6cUifYln29EQo5tzd+eq6Wk8uCAt04+/NLPvDjnqXXm5RuaZ34irfHc4575PF0m0xqa4U0Vk</vt:lpwstr>
  </property>
  <property fmtid="{D5CDD505-2E9C-101B-9397-08002B2CF9AE}" pid="16" name="x1ye=20">
    <vt:lpwstr>5hk5iZcq9ZB4ubulrcMq1mJT32HLOtwgT3D4wng7UU3oq0lrDl+HtrTGso3v2mRhteeolsL3/q5SPyY7xt0PREIjHvl1Wc1UekpfikBucsEPmsAza3KgN2VSeAVqUx8Sdv9SnPX4cf3xFEUp4uHwL4LXLqm0OTp+6dir58o9EOk2nQrO509nwr94jI6xP6rHPY9MenyuQMQnBtevsvxptoVtiCT7Ui1tGDdx8G6/nTArxY5hQ076vg6saOXqcLy</vt:lpwstr>
  </property>
  <property fmtid="{D5CDD505-2E9C-101B-9397-08002B2CF9AE}" pid="17" name="x1ye=21">
    <vt:lpwstr>4pLm0Ky1pDygtInURuIaF5Y09/0XTYzOnYAIDM5NT9K7xdifAQEP4AiAVpmT3qPhiSI4g/+8VmeTrZM+LdDw4To9cNeWvZAinD3eQAQZzF9UfWCcActP2cp3sk4f6HwBbjXBcOwAd+d9gZbhAYIJPedTCYzs5J+WaGBYKxku/fTux3UFVpV+cyYAScqAVMYtlU527XnON6Q2g+YAMjjelZI9hk2MVRXhe1XPfmIACxyWr4oanbM/Yt4NmLVwobf</vt:lpwstr>
  </property>
  <property fmtid="{D5CDD505-2E9C-101B-9397-08002B2CF9AE}" pid="18" name="x1ye=22">
    <vt:lpwstr>P2miu54F4+4NBnvkyIqv1Uk9Et/lW9CIL0jfntwXeogVcKDsGTQZa2vjYeymct5eBfQULYPdMnC39uGbzrzVhauC6mkf22WveoJiS5aZeKO2/X4Y8floKPUXWiY2qXSe3Q1iIiHdN82UyOKJhsfhP1aY99a3jbdEnksEBxgBgWA4biFYBDDJt+YUFqJL69EVvlwodDZDGcRR0lsEl2eMuxLREbBnDFH441AB4Nqzkoaug5+jgFTzQhtZVNSuT5O</vt:lpwstr>
  </property>
  <property fmtid="{D5CDD505-2E9C-101B-9397-08002B2CF9AE}" pid="19" name="x1ye=23">
    <vt:lpwstr>KjqaS06h2crRol7w0p/On/VdJJzwCjPo6TGGmyRurFbc0YA8KrNW1utotoeF7md97d9YrCgkqDfE2W1/KpXfq6XF/l1ChD9UdeECZjo6x7zWilbH39fTyEGxadUFMdRZyBMAf8LqhmVnSdnAlk4KPirmghXeBq7SnBAphsQpf6k6ij8Ew08580X9VRHu3DBn7XAW1iYWHRLsdQ6rFKgyXnyRlCnww/k9hjwtyRR+ndlvpy55/ZGmUAgOP8XxDc0</vt:lpwstr>
  </property>
  <property fmtid="{D5CDD505-2E9C-101B-9397-08002B2CF9AE}" pid="20" name="x1ye=24">
    <vt:lpwstr>25vIGIOKIdNeG6OE/63bO6eCdwHslShjsA71As3UPYzjCvwwm25nZJDJBgEi5ed9ahDn4LQLNpKW1FNe9wlMFhnEYuxEFVvDX6NQTDpArMn9eSdtNiwKNmx10gpdeWjkcJwFE783+LNcY9IRvnGstVgmflJt5cM/2jP+ZXZgArIVVhFWOq4kTOEmngkUxQ4t87X8iXL+hXcNU6MOx9Xk+ctjrfmw/cTOfrd2QUUzsnZ46mOsUS0/PmaIbiN41QQ</vt:lpwstr>
  </property>
  <property fmtid="{D5CDD505-2E9C-101B-9397-08002B2CF9AE}" pid="21" name="x1ye=25">
    <vt:lpwstr>9kcicwtdNMhR0SgYCr79xMDt+HFj5r2xjrI4fju2xLDWe16qnOTOrAoAxHuXMKiC0oXafOYRiiBo1D1L/yLgwSmUCuZnmTKPWQgLDz2FKURT6chGoGJFfZHnK3bChEzGCv9fFbxMtS4XHGF6CD52hrvJsk8oU7hv5bRUCB7azMl7D3c6MHZLR0vZXiHbhIfcj4x+kU5BASQinbeloykEk/xUUnWl+uDiLy8PdyLkeVPNi66ZWfVkLJH0//9uKp5</vt:lpwstr>
  </property>
  <property fmtid="{D5CDD505-2E9C-101B-9397-08002B2CF9AE}" pid="22" name="x1ye=26">
    <vt:lpwstr>0tmW36jJFSjpZhF8U9OIF86t68Rqdh6BX8uA7KPNu0w386KGps3HDY4zI8yJXE7m0KbbwJJnLXHAUax+NYHHPZvDutkD+wvLbK6AjQI2kEWp0X+54HW0/NX7hdc8P80G3IZJHpaaO3SZJumheoFXYGBbV9AJT+ynLCrsXk4Fp7+bDciTGhWRsfP+OgVfi1lMhkt+RjZIO2azEmDOyTWPKe13DnJ4DSS/2PqAciazB2+P0jDdOgLFoil+oHvOtiY</vt:lpwstr>
  </property>
  <property fmtid="{D5CDD505-2E9C-101B-9397-08002B2CF9AE}" pid="23" name="x1ye=27">
    <vt:lpwstr>USYXqvnarJOxcqVhQaTA5HbZP03L9avnCFJlWs1k1qLMnwonCRhWMcfJLwcrgMi+AcALHyLJmhTnIYw285KDw1TikMKVGQOH3LUc3mmftw/Pm8Zc0GrX/5RM7xxL+vi6iPnD4a1J4SSknVBBK7+wpgpOu8SBHWSSLeIBvFy684ii0oH/954UaNoUfLnWeWAulDqvCJRch6dnFtnHJ9xTquiSG3k975fqgAFxH4yVtqAz+PkSxnpCm+wZmp6T4ez</vt:lpwstr>
  </property>
  <property fmtid="{D5CDD505-2E9C-101B-9397-08002B2CF9AE}" pid="24" name="x1ye=28">
    <vt:lpwstr>U6jE0WNLS3fMjnFrpjXF5JKD96xX13NYSen4vSgava+0lLuMdpKTa4OnBcyneXO3mn2NDXgkZRof3QZmY7s/aWSodG4hI7imJywoNXgyAUkQQ2jXZc5wLZM8xuddm57rFhOe3ZTnYxSsLeG0pgUZyHsp7i2BXML826G9Af/ynWFolTIgbYn1ILbu9UJGO8AOkPMxl3vJqzpNnpta+iHEORkNkr2an4bmdGxRTO7DWhJvmtJSGwbfOtbPbSpKtgl</vt:lpwstr>
  </property>
  <property fmtid="{D5CDD505-2E9C-101B-9397-08002B2CF9AE}" pid="25" name="x1ye=29">
    <vt:lpwstr>eFrEI/PT0np3w3K0jn8z3ug0MQ7FDadAZo3+U788FVB1rAYnjXOYZcx1KF3HoPeaifs5QnOXwbAewAnSz+Rh7hSX+Jqou6If4rMBEeojNAEJlsnwAFX/o53J9H36vurfnY//AJvojhztH8GpeAAkEblzjmFOdDq7C/GUFWPQE22sqe2clElRNDUu0FFReH/IkTUWbu1kOSKb268ay9Cw1Ny13Jwrx0Z/DpHssiRlHVNPnRhlXUpXHPU5Hl33tI7</vt:lpwstr>
  </property>
  <property fmtid="{D5CDD505-2E9C-101B-9397-08002B2CF9AE}" pid="26" name="x1ye=3">
    <vt:lpwstr>lnUMdCBcI646umvnjIrjJnRty6un8BUoiQ9dVn2A0GnVx2oUA0vb/VkLBb0VO6WVCY3KgSi2nmMTJlUQpGEOL6zdZdV1InkTP2cl926X7jyNae1OsjEz2n7oZv5CGb7ifvM38SQmuqzyVrOspShczGrx85PetqD9j75g+gHOUE+fe9WQCyslhDgoMBr2rgC2D0azQVzFULenzOj2v5RhlkyhyNELmQodSbnI2eows7wyLMKBdaWLslwLYULyGjW</vt:lpwstr>
  </property>
  <property fmtid="{D5CDD505-2E9C-101B-9397-08002B2CF9AE}" pid="27" name="x1ye=30">
    <vt:lpwstr>1mgfaaXvAB3d1JXL3D//YTApbSi5XeIpploFcGCnOp3uWHyROYsMnmHpxMM8O13PijmdDjbQYmH4LKiS/oA4PkEObgxjA2daifuO+s+Pcw3u9U6oJLLiyyJOKSvNYYnWRW+2APwLsBdh2TFuqOW1yQJuk4nPpCH+lejqGi8aypVIZXU4GFN56nIr2mnJaTlnpGfH6qi6pWyCfJ4XurwduvFy7VuI+oNBkRiagribgsv+yfSaWdHM4I4rxe0jKUK</vt:lpwstr>
  </property>
  <property fmtid="{D5CDD505-2E9C-101B-9397-08002B2CF9AE}" pid="28" name="x1ye=31">
    <vt:lpwstr>tBivPPA7BaD5/Mrjx/wBFrkkl4DE85rRNG2Blmx4TTz+ga4E/upzg1sWTmKQWHHrvTGTg2szUctQhFWbiUDDgj3lRgPCcgnJp230DRs+pK7ZrH9Pne3MD6Oovl/nMrXwscK0XnGjIqcUobVkt82BipE7O+Dafscv+QN/mp6ydXYMykgb4qFGnjY+pNUH/psN5wJrQmrAFRgW8s0eGYhqQ+Ea8Uwvm4a621UJfIM9Fd3zeHVa9p+PPjB9c8hlHVQ</vt:lpwstr>
  </property>
  <property fmtid="{D5CDD505-2E9C-101B-9397-08002B2CF9AE}" pid="29" name="x1ye=32">
    <vt:lpwstr>n1bwl59M4uyiR/ChzOF4t2Re3pwBLw6YVJaNjnAvyj+Wz5eH19IFhIDClsbHso1n6nK54Nd5u9xNqTKGWNMoTFcv7+VWwVLfh4DNJRh+SzIP44J65ugkvklIcv4Uz5jkvx7rOrO0GAPLQKnuDjDYbHELsD9EuQQ8y0aoJMl0LQNtkNUOmcCYt/ziEvKSH2k0WJMhFvzGmAZUY1wFUouCYrsOdzUjjSJi9HYWlaGQ/esnsceAMtOHxqBOwijw23b</vt:lpwstr>
  </property>
  <property fmtid="{D5CDD505-2E9C-101B-9397-08002B2CF9AE}" pid="30" name="x1ye=33">
    <vt:lpwstr>ke74ul0QxnhAJrLaMZf2DP7Y7dcF3Y1jUoB9rF1mLaBJy9xQ9mVsTx62TVa77g4fCsC/4x011oFrPKOw9FDEh9oKrdfGU9FwerfqZ+TW3ZvXy9e74FSD6lrQE7XYG8gIAA+RQfxVdsQRAYKILp5EN//efUq2D5wHH/vGxlBDYjUK5TTBwh5gqi6sxbp15HAG1aUFkkc3VkIfRJE+NYchI3LbTkUaTtW86O/reCjzsDkREi5UwYZaEPZv461vJ9Z</vt:lpwstr>
  </property>
  <property fmtid="{D5CDD505-2E9C-101B-9397-08002B2CF9AE}" pid="31" name="x1ye=34">
    <vt:lpwstr>OpDLR9iK0KTkf5G+YVqHCNHEe+l7ospyFir8rInyarGP+XsdefwXSV3y36n0wHSr+1nyxUGvOCDJ4DeJkDMPH9BfKdiolLx/Xn6GX1ZCjN5GpFjobQc3v623AbiYpbwQYPyVy0sfA/KzuSGTmK7Ed7X32po3bEYhYF0gHpdFSFmhFvs8XILZlJW77HgDTdAtdZYpkCwlKpBRylNDhwFzHtoe3T8/a5QYAncPM0Jf3p6SA/oMPZy+dUf4EqjowQY</vt:lpwstr>
  </property>
  <property fmtid="{D5CDD505-2E9C-101B-9397-08002B2CF9AE}" pid="32" name="x1ye=35">
    <vt:lpwstr>gfKa4HfOyOTNFSg01IksAbCrJYnnJRBe5v/BAi/WR8dyjBGjp4z/m7pmP/U4me1/R/5ORzjRfnZu93K5Ih5iu+u95faDHfAZhszJRBOQRnhK4FthrmxumOJjUtM3eCOERLEWj3RPg+Xmzb4JJsV3rw75VjGr80aySM+CfCdcCb/nD31GSWoloQkiSexedQp3J4k9k9lQ/dVVyjZ1IFpl+nfXy0EyQvqrddjQ0l2s1rPCXSkgHHyz1+/O9xHipAL</vt:lpwstr>
  </property>
  <property fmtid="{D5CDD505-2E9C-101B-9397-08002B2CF9AE}" pid="33" name="x1ye=36">
    <vt:lpwstr>xwWg0yQjzO341LW0QJRc1pa4XCjELAjuJMkunXLTe4y2+blWC+FkdQxPGkhz8sRt/YG81q6e0BRAXZDmaH4N5g9zd6E9cyCVMU1w2kexH9FMXW4CMI79ADANofNXBrKK00G1XD+eFhiPt8rLzySBVPQckVzapx0RHXexWVz6t12bqnWozOLLNzUV7XtyT5+Q30/I7VK2+LvHz2ULdvWPx65+lKaey1zqw/GnwMzTwd48LefUEzC3h7Ggq3awI4u</vt:lpwstr>
  </property>
  <property fmtid="{D5CDD505-2E9C-101B-9397-08002B2CF9AE}" pid="34" name="x1ye=37">
    <vt:lpwstr>t/r7yRvAMVHdRiiqV8x11CHCEjFrjT9te+ZTmarK7LSDnIrzm1AOwXIa7I/U9HCMMxhMeKHJmJMarNHmMbBU6/eH6EUwQjIgjKT7hSUNufssOAsnjZ6J2HhcLIJJEPzlXiQXfqzkEwIbsrNRvrjA/ByjRBETTL0787mZM974zsHEAiZqadvGpbzXoQ+FP9U+M1juKcxtPmHVhOWa6m+UGM5HFIiiKlMJjwsoq8Yz3Cg5NdPoJ2n62o5LzIytVMz</vt:lpwstr>
  </property>
  <property fmtid="{D5CDD505-2E9C-101B-9397-08002B2CF9AE}" pid="35" name="x1ye=38">
    <vt:lpwstr>HaieMPc7R5zGAoY+AkMKE4pyEHiuPf7BIexMI+QYQ+EHvwlgsy8oV+RjTGXnt/SROD5BMOJ3KBWrr+VVAQbZrTHyN+lMFugC6w7rAMwnzyL5wY5E8I09mL3sqQNnPkFK/h14dKzkaq2K3V7hSz6gdXAt1pxI8FHGE730lcSvCHwhWuNqBLM55xOEyp8mw9/lJufG8kCGZ1zPMYcVVa/Iq+foGPZX5wfAZYHZIBQiMI/3DqnBNeHV2dNdbgd/J6K</vt:lpwstr>
  </property>
  <property fmtid="{D5CDD505-2E9C-101B-9397-08002B2CF9AE}" pid="36" name="x1ye=39">
    <vt:lpwstr>7XJlhBcJBojdGXKb9XtLnje3furNpXudv/dpS/x+c18a0GyXNOHz7Vn78KAOGEzZ/+0rBMA9A3JL1cMuur94xMR/KM+xnX8GpbethkR64ntJj33xyY+AwppYrQQQepbLmOi1onftqrZaCbBQiYuYscBgoqx6z3s36LZ/kD9cPkzVbM1dO8iXEFF/XF+LwoC81zsNm/4W74SiAGhVRbRCY5Q/1E25ygRhFhkdya/zkzrq0bOXtrAu+pt9oIKWLec</vt:lpwstr>
  </property>
  <property fmtid="{D5CDD505-2E9C-101B-9397-08002B2CF9AE}" pid="37" name="x1ye=4">
    <vt:lpwstr>k/WcsdBiUD/th3RkHMNfE1amMCEyHN84/AJRrMeowJEiir0iQkbaAt9nw47RuBbOw7kaDfP4NEGKp7HSVTUgdHjCnaiYNoYDPAWhE/ToT/W+RNVtZwTbBlWXzI/ZFOd679SHchkGZskquuBJEBYV6xymKyj5TZjwix95902TbEevxySGzFw2rOi0wp6gGMA9hGeks9nEbT6nRZxD1RRL0ZwklU3sZ5mscmRbNCpnkJrPsxsQQN7NPkQL4QjStMt</vt:lpwstr>
  </property>
  <property fmtid="{D5CDD505-2E9C-101B-9397-08002B2CF9AE}" pid="38" name="x1ye=40">
    <vt:lpwstr>+e8zDwv/LioonBjYcumBGCIJy/wAJWjmamtw2ds08YkJyQdVt1bnG3YSacxS5OUJiNn8qR14hXg8euFwU4s/Xlt0DX916TGgxZb7oYpf61CtAXUhJHcK6ToFNkzdKkK2CP29jNnZnfOzZMj9XKdKrXece/Fdueg37LblGD8PtTM8CP+Aq8AP7owGKccXa/tmca20iNT0isUN6bTov5qRlOUvue6+PnmYboAwnC1qawr9q/rkADEgCoOe8vfKnWf</vt:lpwstr>
  </property>
  <property fmtid="{D5CDD505-2E9C-101B-9397-08002B2CF9AE}" pid="39" name="x1ye=41">
    <vt:lpwstr>3pvqWGgNhmtw33NuqRfU8IKx47670o3CHW5BC0v8BVzqosv4Dgd49IcL26MRHAXVxxCoB5zvdX/ln/FVjmG9cV8mezd/ibj0InRN6cylHqk3gU8OZRtoiEI/BcazAQXSIA4zH9sojTOVt/VDG6ymu2SkCgUya9vMT7xGZ9g4a3lhon5VWwz8ViTjxw60jRtmkiV9so6aaN+tlugSQ2cAVzxeKolK4upxXAVVUlJrYbP9aTunsDDUn/Zr3kczXVD</vt:lpwstr>
  </property>
  <property fmtid="{D5CDD505-2E9C-101B-9397-08002B2CF9AE}" pid="40" name="x1ye=42">
    <vt:lpwstr>pB77b/bpu0L//9Tv8jizdDu8qJJPfiNzi/3avzGuv4s8k0e8/sT55xoypuLFkb5SrdXMrJVLAjDv70zUNkiHj2TdVBzTU27GZ/GKErkg7iWuXhwuv3bwBWwMAQUH3XUxYfbHSA4D7EVZARhF/asZQvpTpgzq3OmnLydASoDgmhVZQNnYNmy/FEtFreXoJif3ut78IfIuq39uPc+aQxbEOH56vm8PG4dPl4WKn6VOgdp41CUbz3SeP+ig+O8Xg+V</vt:lpwstr>
  </property>
  <property fmtid="{D5CDD505-2E9C-101B-9397-08002B2CF9AE}" pid="41" name="x1ye=43">
    <vt:lpwstr>vVjBPxWTAW8c0qUntgtzUFvH3ZatRELNrNv0Cc6EbHg/9QeTv8Q+1oDEr/OszrG5WZiNPlDGDfLAtL54zmYnG69D5/YSpcKy/WIr2FF3BRhGmgCvO+gxmsVf+eXGoJIn+XH8wz2xIsGnK/af4Eh8T9640JwNo8HSwAdKJSskgz/qQnqVX8CPh7un6jJrI3vvAYYZ1WJ4ULa5dBcU6w38GoEbUy2fxjbqpgMZgpY/qWJxNMJV2ymYw59znrpVxqW</vt:lpwstr>
  </property>
  <property fmtid="{D5CDD505-2E9C-101B-9397-08002B2CF9AE}" pid="42" name="x1ye=44">
    <vt:lpwstr>Exh83PlQ6AoJCICumcA8Tq1q7hJqLIuF9zYc+bK9vIA5b21btzN9zFwA6j5HfsXQo4FEq5mkA5nHp74Uu1ABPjMtYMdi9F6TC61uAn4gGV6xwBuw39LFX4nnOfnlI62ZhsTE4x0US2G5IKlYa2l40ZcbkPBLUtRRN6kysFvZdHj1gAqOOkeSmVN4wCKVUNx3bUyoiDbbt7XsR02LqXeRWY0h9NJ8q07xwr/9YSOQfF+SCjto2Fb048SstUj+Mm3</vt:lpwstr>
  </property>
  <property fmtid="{D5CDD505-2E9C-101B-9397-08002B2CF9AE}" pid="43" name="x1ye=45">
    <vt:lpwstr>UbxpP198WBtMiWdt1x+MDrcQ8QOo5orwX5f7eqQVMBd5GySXk6eOPGZYVXH5vaH7WHxCRoxVRtaSGP+EP+AY03XaVYMm6dnhflPtag65H6nT7NxbSv190droaUwuDJXxhMeNLB4DzYAGqJ0YxFCWc6K2QiqFneVw2pjY8gY3bl6zi+p9zAeKdOxTY8FomDZKyZ+3nrHtHvgXiXXIuDfIo8TA3p7HEuZBJzzFh/tGQ6tsdymbOb0WCehSMxa8bCe</vt:lpwstr>
  </property>
  <property fmtid="{D5CDD505-2E9C-101B-9397-08002B2CF9AE}" pid="44" name="x1ye=46">
    <vt:lpwstr>EsMMzJMvyQmx3rtEqDRR4M0/JZtNna63v8ofzzBsEilBzKrHsnQ4RkQ6nGO72wqoGJMaeU6YdXtI2+mHITsZY1QT3Ji1r131wBe9tvblGPsggLAZoPuEbAbRqVcJPh0K9ofs5+9lyFFQK2vuTPVxC69Epe9n4AHBwtSenJ7QCtmYrCD4IbzZwvrkbkoWOc2jww1W4uVqnrdDhoWENJnmx7xOLgP3Fa2BUMOb/uIAyy3LHee7DTkzas8v4yC+eVy</vt:lpwstr>
  </property>
  <property fmtid="{D5CDD505-2E9C-101B-9397-08002B2CF9AE}" pid="45" name="x1ye=47">
    <vt:lpwstr>I35HbbOqfbhO33QpVxKW6/K2Zx7LUua0C/6lwa8lzfBb0ZKBpgpONusQU7TmYs03kpGtTeu2N0cm2MCV2FNXB7csngrzf977A0RBlh/ihEsrvTOUToxMnghcYmMNUM2NiWGLPOPnc0iH4075aWgvrLk74j4yzi6OGlmHUmUP8vDkzpueyNmISeVUblKgiqjf1QHafBQSiM5lwlcYGFnPA4HQY/R0mOcOChxSn9ObSrbbyfNZ3PtnEpu3XX/hoOt</vt:lpwstr>
  </property>
  <property fmtid="{D5CDD505-2E9C-101B-9397-08002B2CF9AE}" pid="46" name="x1ye=48">
    <vt:lpwstr>YYHHUbiX5LxwQwL/tfgBcX+eiTseEvry0jJCZSWc/TMFwi3+NPVRb6rxpEYNq6AGGeaQ/954YrweukHyN2VhzlEs5su8YSqWUfF/WABPYpa+MEYQTp7yd4hd299osOrKDC2RsfQcsilNtveHFYpU/nmK52RrL0o4TJqXfhzsaRlxTbltKSmEt/KSrdw71LO/QpatL0yG1mJH+86tdzCLO9JFnLx+XdzEH77uRiXsz9QlQbg7EvFEvUTslSeVuNA</vt:lpwstr>
  </property>
  <property fmtid="{D5CDD505-2E9C-101B-9397-08002B2CF9AE}" pid="47" name="x1ye=49">
    <vt:lpwstr>fAvJ5gkXVKylsm7e7f2r5wuLx/C0xY4fDd+yCvCxbLxMxpy9j/oyNBNQEo29NmICch/LjvKlMVsHXMd3EMfwSk5OIa6wiRZJn/3Pa+Cav1G4Eb+Cb7rekclY9B0O3+gGINBhsda29rFkWZ6n/1eY5WKF3mUL04hUDDN11CC8vah0Diq5mtq1ZflrKRXEZUuofm/MvFBYaUVfHxZ8QDDUZH4fnuOTTCCGVQo/+N/xd3GVwD3z7cEYtx22WE5AM1b</vt:lpwstr>
  </property>
  <property fmtid="{D5CDD505-2E9C-101B-9397-08002B2CF9AE}" pid="48" name="x1ye=5">
    <vt:lpwstr>7loO7Mmli2f0d4i5iD4pGytrlxzijKNPCCk6RbTf33bbdeWjJc0RZkwE4+fAiYuE7tefiRpuvXhoFFsN6qhdUONMIpkwpY5Ah7xZjqVySM6bZGt7RKLmHSr5CLu5GoYnxp52OpnDg8ihb3ESKAYHBPPxhKqXQM7B7E+su3KRyyMhh3AxF+DUyjLMcgaV/kYkbl2ueVI1c9+qiorK5xvT3HBJe/+D5+GZ5/kbmYLUtW0dU476YTDCzECYiLh7OqR</vt:lpwstr>
  </property>
  <property fmtid="{D5CDD505-2E9C-101B-9397-08002B2CF9AE}" pid="49" name="x1ye=50">
    <vt:lpwstr>VZW85kx5+4pBB2enn5qtBwJmID+PRRdNkO+LpJMRdMi1PJfyRn6MnCeZMoPCWyO8ZpptQyHMTA21U+wHiuNdSgArkQHKVrpIkK+1VjOX+mWILl3wzXaP+7icRSF8aEvpIwtcC6WW2uRyvwnox+hLJYSpmr/+D67ek3kUF8q/06NZm/el6SIYR1aIfKawyS7aspSiey+8cGiPzLd/5vi+ykPMj5DWEGxIF4iTuMhWKTvMFSP0YhAPif2v6WrQusY</vt:lpwstr>
  </property>
  <property fmtid="{D5CDD505-2E9C-101B-9397-08002B2CF9AE}" pid="50" name="x1ye=51">
    <vt:lpwstr>fjFBh759alRVKw0V+jM7POi5aE01d+wA1/lS1kJPx+xgNSdKXY8KDH46+BP4udM++O9hOobBdgzK8+WyuAXwXsArgynP3M7smXONdWFDBt2lJDq5w3WZtiswp2exfkJMne9ISohp/VCUUHd++hTCFtsjryDelF8o88bzNAXs1O9hs2Hh0vLuhJYS1X9SUY97pXNk3UDOv6SoIjCR/AqTfK90LPTISOEkl/XA3ET5PWvLrAzPJURrW7IFrhtIgM5</vt:lpwstr>
  </property>
  <property fmtid="{D5CDD505-2E9C-101B-9397-08002B2CF9AE}" pid="51" name="x1ye=52">
    <vt:lpwstr>pHlwgO+3zf/7H02yqFBMMwAA</vt:lpwstr>
  </property>
  <property fmtid="{D5CDD505-2E9C-101B-9397-08002B2CF9AE}" pid="52" name="x1ye=6">
    <vt:lpwstr>4Y7iiFxyzgfg6X2akASJ/NQJ0hLClj+bJoHVWw/ZR3NhaWIY+JgqqG233NEBsMoTvDBsziFnuUMVrmu95wIrKKW+v8Sw5qkefHSaKdHfHHHyXkexbsfWM30s/d8eRU0qpuaZf8mgYuypaD63W/7iI0Iirxt3Lu6dEMHH7DUrlTMBjMCadj6QwF/aOoGC6sw71V3aGFZfkgvIawT4HaTKBuPVS2kOTBO3VGd2CgvwhNc3Tarik26vzMtE5W3Ew89</vt:lpwstr>
  </property>
  <property fmtid="{D5CDD505-2E9C-101B-9397-08002B2CF9AE}" pid="53" name="x1ye=7">
    <vt:lpwstr>I1dK/X9lT/AJgeI0ZFJIwnMLsX6KyNEpkWxOJkGP9tf8N0MP74BjMbI9FaVhiDF2oY9mFmviSYbStiLAIX7QQHglooGZDkKbPRhxUpr8LPpTOyimKKRh4t8qOwSYh006B1yOCA/3zua8vqbe2HPcZ91ziuizZAWmy4BrHHqPaH+HpY2koXsqUTTZl0PT+QlZZrjNRWBfPaUSC84ub8hMrTciBEFBDnFcEh3Oib4MfBJqyoJa4LrDhkX83BqDfQs</vt:lpwstr>
  </property>
  <property fmtid="{D5CDD505-2E9C-101B-9397-08002B2CF9AE}" pid="54" name="x1ye=8">
    <vt:lpwstr>Xw+MNR70RaFHf9QsRJfshz+J/Qlza1TICpLjS1LAXcarP/mWAFLZMNwhOzpnLfI63uGL5BBXr/2sMyztsb3ZieRk4zGIvxNKF0RLY9vsNLp9mhuMAV33JOWls+45E0e/Z7i6AoJ6ZsSjJqV7799tfvsy6O6DJnRS8gVxGjVlXUohyF5Qt9s+XR4P+cqQtYPt8mGx7dyMXAMjdwIs3PxMkzEdMrl95i+gGSCaZz7+1OvDutVPu/kURMhZb9Q0V2k</vt:lpwstr>
  </property>
  <property fmtid="{D5CDD505-2E9C-101B-9397-08002B2CF9AE}" pid="55" name="x1ye=9">
    <vt:lpwstr>2sJGN+N6XnUQkutKjsqLlb+nFBVkEoEzqwWgGEXz4eRXZ10YclkoPnzhXCgsvsil9+Ri14M6k/ZqEEDNBG6OustgiT5oGnKIvSpwV7giKKaxywIX5yLFe2sQqKs0tYfeeQmxE8G7rDuzyzuK8EK27IppHQDbLgug5u5TGmTEkjWpZwrMnuQGlzDQtum0gRJgFukdnMUYw7g38ECQI4gUqCuIjFjGWesRsi05cMUFelwU3Mk9krkG75wle0xnZp8</vt:lpwstr>
  </property>
</Properties>
</file>