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DB5F2" w14:textId="77777777" w:rsidR="00EC7E1D" w:rsidRDefault="009B09A6">
      <w:pPr>
        <w:pStyle w:val="divname"/>
        <w:jc w:val="center"/>
      </w:pPr>
      <w:r>
        <w:rPr>
          <w:rStyle w:val="span"/>
          <w:sz w:val="68"/>
          <w:szCs w:val="68"/>
        </w:rPr>
        <w:t>Diana</w:t>
      </w:r>
      <w:r>
        <w:t xml:space="preserve"> </w:t>
      </w:r>
      <w:r>
        <w:rPr>
          <w:rStyle w:val="span"/>
          <w:sz w:val="68"/>
          <w:szCs w:val="68"/>
        </w:rPr>
        <w:t>Barnes</w:t>
      </w:r>
    </w:p>
    <w:p w14:paraId="7829DC0D" w14:textId="77777777" w:rsidR="00EC7E1D" w:rsidRDefault="009B09A6">
      <w:pPr>
        <w:pStyle w:val="divaddress"/>
        <w:spacing w:before="40"/>
        <w:jc w:val="center"/>
        <w:rPr>
          <w:rFonts w:ascii="Century Gothic" w:eastAsia="Century Gothic" w:hAnsi="Century Gothic" w:cs="Century Gothic"/>
        </w:rPr>
      </w:pPr>
      <w:r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dianalorinebarnes@outlook.com </w:t>
      </w:r>
      <w:r>
        <w:rPr>
          <w:rStyle w:val="sprtr"/>
          <w:rFonts w:ascii="Century Gothic" w:eastAsia="Century Gothic" w:hAnsi="Century Gothic" w:cs="Century Gothic"/>
        </w:rPr>
        <w:t>  |  </w:t>
      </w:r>
      <w:r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 5128502064 </w:t>
      </w:r>
      <w:r>
        <w:rPr>
          <w:rStyle w:val="sprtr"/>
          <w:rFonts w:ascii="Century Gothic" w:eastAsia="Century Gothic" w:hAnsi="Century Gothic" w:cs="Century Gothic"/>
        </w:rPr>
        <w:t>  |  </w:t>
      </w:r>
      <w:r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 Austin, TX 78704 </w:t>
      </w:r>
    </w:p>
    <w:p w14:paraId="78EBE870" w14:textId="77777777" w:rsidR="00EC7E1D" w:rsidRDefault="009B09A6">
      <w:pPr>
        <w:pStyle w:val="divdocumentheading"/>
        <w:tabs>
          <w:tab w:val="left" w:pos="4912"/>
          <w:tab w:val="left" w:pos="11240"/>
        </w:tabs>
        <w:spacing w:before="420" w:line="260" w:lineRule="atLeast"/>
        <w:jc w:val="center"/>
        <w:rPr>
          <w:rFonts w:ascii="Courier New" w:eastAsia="Courier New" w:hAnsi="Courier New" w:cs="Courier New"/>
          <w:b/>
          <w:bCs/>
          <w:color w:val="595959"/>
          <w:sz w:val="18"/>
          <w:szCs w:val="18"/>
        </w:rPr>
      </w:pPr>
      <w:r>
        <w:rPr>
          <w:rFonts w:ascii="Courier New" w:eastAsia="Courier New" w:hAnsi="Courier New" w:cs="Courier New"/>
          <w:b/>
          <w:bCs/>
          <w:color w:val="595959"/>
          <w:sz w:val="18"/>
          <w:szCs w:val="18"/>
        </w:rPr>
        <w:t xml:space="preserve"> </w:t>
      </w:r>
      <w:r>
        <w:rPr>
          <w:rFonts w:ascii="Courier New" w:eastAsia="Courier New" w:hAnsi="Courier New" w:cs="Courier New"/>
          <w:strike/>
          <w:color w:val="595959"/>
        </w:rPr>
        <w:tab/>
      </w:r>
      <w:r>
        <w:rPr>
          <w:rStyle w:val="divdocumentdivsectiontitle"/>
          <w:rFonts w:ascii="Courier New" w:eastAsia="Courier New" w:hAnsi="Courier New" w:cs="Courier New"/>
          <w:b/>
          <w:bCs/>
        </w:rPr>
        <w:t xml:space="preserve">  Summary  </w:t>
      </w:r>
      <w:r>
        <w:rPr>
          <w:rFonts w:ascii="Courier New" w:eastAsia="Courier New" w:hAnsi="Courier New" w:cs="Courier New"/>
          <w:strike/>
          <w:color w:val="595959"/>
        </w:rPr>
        <w:tab/>
      </w:r>
    </w:p>
    <w:p w14:paraId="0D410B80" w14:textId="77777777" w:rsidR="00EC7E1D" w:rsidRDefault="009B09A6">
      <w:pPr>
        <w:pStyle w:val="p"/>
        <w:spacing w:line="260" w:lineRule="atLeast"/>
        <w:ind w:left="400" w:right="400"/>
        <w:jc w:val="center"/>
        <w:rPr>
          <w:rFonts w:ascii="Century Gothic" w:eastAsia="Century Gothic" w:hAnsi="Century Gothic" w:cs="Century Gothic"/>
          <w:color w:val="595959"/>
          <w:sz w:val="18"/>
          <w:szCs w:val="18"/>
        </w:rPr>
      </w:pPr>
      <w:r>
        <w:rPr>
          <w:rFonts w:ascii="Century Gothic" w:eastAsia="Century Gothic" w:hAnsi="Century Gothic" w:cs="Century Gothic"/>
          <w:color w:val="595959"/>
          <w:sz w:val="18"/>
          <w:szCs w:val="18"/>
        </w:rPr>
        <w:t xml:space="preserve">Resourceful registered nurse with 2 1/2 years of experience caring for patients and working closely with other healthcare staff. Well-rounded </w:t>
      </w:r>
      <w:r>
        <w:rPr>
          <w:rFonts w:ascii="Century Gothic" w:eastAsia="Century Gothic" w:hAnsi="Century Gothic" w:cs="Century Gothic"/>
          <w:color w:val="595959"/>
          <w:sz w:val="18"/>
          <w:szCs w:val="18"/>
        </w:rPr>
        <w:t xml:space="preserve">individual skillful in providing emotional support to patients and families, performing various diagnostic </w:t>
      </w:r>
      <w:proofErr w:type="gramStart"/>
      <w:r>
        <w:rPr>
          <w:rFonts w:ascii="Century Gothic" w:eastAsia="Century Gothic" w:hAnsi="Century Gothic" w:cs="Century Gothic"/>
          <w:color w:val="595959"/>
          <w:sz w:val="18"/>
          <w:szCs w:val="18"/>
        </w:rPr>
        <w:t>tests</w:t>
      </w:r>
      <w:proofErr w:type="gramEnd"/>
      <w:r>
        <w:rPr>
          <w:rFonts w:ascii="Century Gothic" w:eastAsia="Century Gothic" w:hAnsi="Century Gothic" w:cs="Century Gothic"/>
          <w:color w:val="595959"/>
          <w:sz w:val="18"/>
          <w:szCs w:val="18"/>
        </w:rPr>
        <w:t xml:space="preserve"> and administering medication. In-depth knowledge of neuroscience / med-surg and nursing care techniques and methods.</w:t>
      </w:r>
    </w:p>
    <w:p w14:paraId="1362D5E4" w14:textId="77777777" w:rsidR="00EC7E1D" w:rsidRDefault="009B09A6">
      <w:pPr>
        <w:pStyle w:val="divdocumentheading"/>
        <w:tabs>
          <w:tab w:val="left" w:pos="4987"/>
          <w:tab w:val="left" w:pos="11240"/>
        </w:tabs>
        <w:spacing w:before="420" w:line="260" w:lineRule="atLeast"/>
        <w:jc w:val="center"/>
        <w:rPr>
          <w:rFonts w:ascii="Courier New" w:eastAsia="Courier New" w:hAnsi="Courier New" w:cs="Courier New"/>
          <w:b/>
          <w:bCs/>
          <w:color w:val="595959"/>
          <w:sz w:val="18"/>
          <w:szCs w:val="18"/>
        </w:rPr>
      </w:pPr>
      <w:r>
        <w:rPr>
          <w:rFonts w:ascii="Courier New" w:eastAsia="Courier New" w:hAnsi="Courier New" w:cs="Courier New"/>
          <w:b/>
          <w:bCs/>
          <w:color w:val="595959"/>
          <w:sz w:val="18"/>
          <w:szCs w:val="18"/>
        </w:rPr>
        <w:t xml:space="preserve"> </w:t>
      </w:r>
      <w:r>
        <w:rPr>
          <w:rFonts w:ascii="Courier New" w:eastAsia="Courier New" w:hAnsi="Courier New" w:cs="Courier New"/>
          <w:strike/>
          <w:color w:val="595959"/>
        </w:rPr>
        <w:tab/>
      </w:r>
      <w:r>
        <w:rPr>
          <w:rStyle w:val="divdocumentdivsectiontitle"/>
          <w:rFonts w:ascii="Courier New" w:eastAsia="Courier New" w:hAnsi="Courier New" w:cs="Courier New"/>
          <w:b/>
          <w:bCs/>
        </w:rPr>
        <w:t xml:space="preserve">  Skills  </w:t>
      </w:r>
      <w:r>
        <w:rPr>
          <w:rFonts w:ascii="Courier New" w:eastAsia="Courier New" w:hAnsi="Courier New" w:cs="Courier New"/>
          <w:strike/>
          <w:color w:val="595959"/>
        </w:rPr>
        <w:tab/>
      </w:r>
    </w:p>
    <w:tbl>
      <w:tblPr>
        <w:tblStyle w:val="divdocumenttable"/>
        <w:tblW w:w="0" w:type="auto"/>
        <w:tblInd w:w="40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420"/>
        <w:gridCol w:w="5420"/>
      </w:tblGrid>
      <w:tr w:rsidR="00EC7E1D" w14:paraId="166F8F1D" w14:textId="77777777">
        <w:tc>
          <w:tcPr>
            <w:tcW w:w="542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51B43BA2" w14:textId="77777777" w:rsidR="00EC7E1D" w:rsidRDefault="009B09A6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460" w:hanging="183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Critical Thi</w:t>
            </w: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nking</w:t>
            </w:r>
          </w:p>
          <w:p w14:paraId="0A608B59" w14:textId="77777777" w:rsidR="00EC7E1D" w:rsidRDefault="009B09A6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460" w:hanging="183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Creative Problem Solving</w:t>
            </w:r>
          </w:p>
          <w:p w14:paraId="34CE9279" w14:textId="77777777" w:rsidR="00EC7E1D" w:rsidRDefault="009B09A6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460" w:hanging="183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Compassionate and Caring</w:t>
            </w:r>
          </w:p>
        </w:tc>
        <w:tc>
          <w:tcPr>
            <w:tcW w:w="5420" w:type="dxa"/>
            <w:tcBorders>
              <w:left w:val="single" w:sz="8" w:space="0" w:color="FEFDFD"/>
            </w:tcBorders>
            <w:tcMar>
              <w:top w:w="5" w:type="dxa"/>
              <w:left w:w="10" w:type="dxa"/>
              <w:bottom w:w="5" w:type="dxa"/>
              <w:right w:w="5" w:type="dxa"/>
            </w:tcMar>
            <w:hideMark/>
          </w:tcPr>
          <w:p w14:paraId="73D60E2F" w14:textId="77777777" w:rsidR="00EC7E1D" w:rsidRDefault="009B09A6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460" w:hanging="183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NIH Assessment</w:t>
            </w:r>
          </w:p>
          <w:p w14:paraId="75EB264B" w14:textId="3DAD488E" w:rsidR="00EC7E1D" w:rsidRDefault="009B09A6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460" w:hanging="183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N</w:t>
            </w:r>
            <w:r w:rsidRPr="009B09A6"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eurological</w:t>
            </w: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 xml:space="preserve"> Assessment</w:t>
            </w:r>
          </w:p>
          <w:p w14:paraId="592909F3" w14:textId="00AAC42D" w:rsidR="00EC7E1D" w:rsidRDefault="009B09A6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460" w:hanging="183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Post-Surgical</w:t>
            </w: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 xml:space="preserve"> Assistance</w:t>
            </w:r>
          </w:p>
        </w:tc>
      </w:tr>
    </w:tbl>
    <w:p w14:paraId="50D20B39" w14:textId="77777777" w:rsidR="00EC7E1D" w:rsidRDefault="009B09A6">
      <w:pPr>
        <w:pStyle w:val="divdocumentheading"/>
        <w:tabs>
          <w:tab w:val="left" w:pos="4690"/>
          <w:tab w:val="left" w:pos="11240"/>
        </w:tabs>
        <w:spacing w:before="420" w:line="260" w:lineRule="atLeast"/>
        <w:jc w:val="center"/>
        <w:rPr>
          <w:rFonts w:ascii="Courier New" w:eastAsia="Courier New" w:hAnsi="Courier New" w:cs="Courier New"/>
          <w:b/>
          <w:bCs/>
          <w:color w:val="595959"/>
          <w:sz w:val="18"/>
          <w:szCs w:val="18"/>
        </w:rPr>
      </w:pPr>
      <w:r>
        <w:rPr>
          <w:rFonts w:ascii="Courier New" w:eastAsia="Courier New" w:hAnsi="Courier New" w:cs="Courier New"/>
          <w:b/>
          <w:bCs/>
          <w:color w:val="595959"/>
          <w:sz w:val="18"/>
          <w:szCs w:val="18"/>
        </w:rPr>
        <w:t xml:space="preserve"> </w:t>
      </w:r>
      <w:r>
        <w:rPr>
          <w:rFonts w:ascii="Courier New" w:eastAsia="Courier New" w:hAnsi="Courier New" w:cs="Courier New"/>
          <w:strike/>
          <w:color w:val="595959"/>
        </w:rPr>
        <w:tab/>
      </w:r>
      <w:r>
        <w:rPr>
          <w:rStyle w:val="divdocumentdivsectiontitle"/>
          <w:rFonts w:ascii="Courier New" w:eastAsia="Courier New" w:hAnsi="Courier New" w:cs="Courier New"/>
          <w:b/>
          <w:bCs/>
        </w:rPr>
        <w:t xml:space="preserve">  Experience  </w:t>
      </w:r>
      <w:r>
        <w:rPr>
          <w:rFonts w:ascii="Courier New" w:eastAsia="Courier New" w:hAnsi="Courier New" w:cs="Courier New"/>
          <w:strike/>
          <w:color w:val="595959"/>
        </w:rPr>
        <w:tab/>
      </w:r>
    </w:p>
    <w:p w14:paraId="250572AF" w14:textId="77777777" w:rsidR="00EC7E1D" w:rsidRDefault="009B09A6">
      <w:pPr>
        <w:pStyle w:val="divdocumentsinglecolumn"/>
        <w:pBdr>
          <w:left w:val="none" w:sz="0" w:space="0" w:color="auto"/>
          <w:right w:val="none" w:sz="0" w:space="0" w:color="auto"/>
        </w:pBdr>
        <w:spacing w:line="260" w:lineRule="atLeast"/>
        <w:ind w:left="400" w:right="400"/>
        <w:jc w:val="center"/>
        <w:rPr>
          <w:rFonts w:ascii="Century Gothic" w:eastAsia="Century Gothic" w:hAnsi="Century Gothic" w:cs="Century Gothic"/>
          <w:color w:val="595959"/>
          <w:sz w:val="18"/>
          <w:szCs w:val="18"/>
        </w:rPr>
      </w:pPr>
      <w:r>
        <w:rPr>
          <w:rStyle w:val="spanjobtitle"/>
          <w:rFonts w:ascii="Century Gothic" w:eastAsia="Century Gothic" w:hAnsi="Century Gothic" w:cs="Century Gothic"/>
          <w:color w:val="595959"/>
          <w:sz w:val="18"/>
          <w:szCs w:val="18"/>
        </w:rPr>
        <w:t>Charge Registered Nurse</w:t>
      </w:r>
      <w:r>
        <w:rPr>
          <w:rStyle w:val="sprtr"/>
          <w:rFonts w:ascii="Century Gothic" w:eastAsia="Century Gothic" w:hAnsi="Century Gothic" w:cs="Century Gothic"/>
          <w:color w:val="595959"/>
          <w:sz w:val="18"/>
          <w:szCs w:val="18"/>
        </w:rPr>
        <w:t>|</w:t>
      </w: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Hill Country Nursing and Rehab - Dripping Springs, TX</w:t>
      </w:r>
      <w:r>
        <w:rPr>
          <w:rStyle w:val="sprtr"/>
          <w:rFonts w:ascii="Century Gothic" w:eastAsia="Century Gothic" w:hAnsi="Century Gothic" w:cs="Century Gothic"/>
          <w:color w:val="595959"/>
          <w:sz w:val="18"/>
          <w:szCs w:val="18"/>
        </w:rPr>
        <w:t>|</w:t>
      </w: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12/2021 - Current</w:t>
      </w:r>
      <w:r>
        <w:rPr>
          <w:rStyle w:val="singlecolumnspanpaddedlinenth-child1"/>
          <w:rFonts w:ascii="Century Gothic" w:eastAsia="Century Gothic" w:hAnsi="Century Gothic" w:cs="Century Gothic"/>
          <w:color w:val="595959"/>
          <w:sz w:val="18"/>
          <w:szCs w:val="18"/>
        </w:rPr>
        <w:t xml:space="preserve"> </w:t>
      </w:r>
    </w:p>
    <w:p w14:paraId="5D0D6968" w14:textId="77777777" w:rsidR="00EC7E1D" w:rsidRDefault="009B09A6">
      <w:pPr>
        <w:pStyle w:val="divdocumentulli"/>
        <w:numPr>
          <w:ilvl w:val="0"/>
          <w:numId w:val="3"/>
        </w:numPr>
        <w:spacing w:line="260" w:lineRule="atLeast"/>
        <w:ind w:left="860" w:right="400" w:hanging="183"/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 xml:space="preserve">Coordinated care </w:t>
      </w: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with physicians and other clinical staff to prepare for treatment, carry out interventions and enhance continuum of care.</w:t>
      </w:r>
    </w:p>
    <w:p w14:paraId="66919FB5" w14:textId="77777777" w:rsidR="00EC7E1D" w:rsidRDefault="009B09A6">
      <w:pPr>
        <w:pStyle w:val="divdocumentulli"/>
        <w:numPr>
          <w:ilvl w:val="0"/>
          <w:numId w:val="3"/>
        </w:numPr>
        <w:spacing w:line="260" w:lineRule="atLeast"/>
        <w:ind w:left="860" w:right="400" w:hanging="183"/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 xml:space="preserve">Administered injections, </w:t>
      </w:r>
      <w:proofErr w:type="gramStart"/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medications</w:t>
      </w:r>
      <w:proofErr w:type="gramEnd"/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 xml:space="preserve"> and wound care according to needs.</w:t>
      </w:r>
    </w:p>
    <w:p w14:paraId="7BA8D64A" w14:textId="77777777" w:rsidR="00EC7E1D" w:rsidRDefault="009B09A6">
      <w:pPr>
        <w:pStyle w:val="divdocumentulli"/>
        <w:numPr>
          <w:ilvl w:val="0"/>
          <w:numId w:val="3"/>
        </w:numPr>
        <w:spacing w:line="260" w:lineRule="atLeast"/>
        <w:ind w:left="860" w:right="400" w:hanging="183"/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Built and maintained excellent rapport with patients and loved</w:t>
      </w: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 xml:space="preserve"> ones.</w:t>
      </w:r>
    </w:p>
    <w:p w14:paraId="1731D889" w14:textId="77777777" w:rsidR="00EC7E1D" w:rsidRDefault="009B09A6">
      <w:pPr>
        <w:pStyle w:val="divdocumentsinglecolumn"/>
        <w:pBdr>
          <w:left w:val="none" w:sz="0" w:space="0" w:color="auto"/>
          <w:right w:val="none" w:sz="0" w:space="0" w:color="auto"/>
        </w:pBdr>
        <w:spacing w:before="400" w:line="260" w:lineRule="atLeast"/>
        <w:ind w:left="400" w:right="400"/>
        <w:jc w:val="center"/>
        <w:rPr>
          <w:rFonts w:ascii="Century Gothic" w:eastAsia="Century Gothic" w:hAnsi="Century Gothic" w:cs="Century Gothic"/>
          <w:color w:val="595959"/>
          <w:sz w:val="18"/>
          <w:szCs w:val="18"/>
        </w:rPr>
      </w:pPr>
      <w:r>
        <w:rPr>
          <w:rStyle w:val="spanjobtitle"/>
          <w:rFonts w:ascii="Century Gothic" w:eastAsia="Century Gothic" w:hAnsi="Century Gothic" w:cs="Century Gothic"/>
          <w:color w:val="595959"/>
          <w:sz w:val="18"/>
          <w:szCs w:val="18"/>
        </w:rPr>
        <w:t>Registered Nurse, Neuroscience and Spine/Med-Surg</w:t>
      </w:r>
      <w:r>
        <w:rPr>
          <w:rStyle w:val="sprtr"/>
          <w:rFonts w:ascii="Century Gothic" w:eastAsia="Century Gothic" w:hAnsi="Century Gothic" w:cs="Century Gothic"/>
          <w:color w:val="595959"/>
          <w:sz w:val="18"/>
          <w:szCs w:val="18"/>
        </w:rPr>
        <w:t>|</w:t>
      </w: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St. David's Medical Center - Austin, TX</w:t>
      </w:r>
      <w:r>
        <w:rPr>
          <w:rStyle w:val="sprtr"/>
          <w:rFonts w:ascii="Century Gothic" w:eastAsia="Century Gothic" w:hAnsi="Century Gothic" w:cs="Century Gothic"/>
          <w:color w:val="595959"/>
          <w:sz w:val="18"/>
          <w:szCs w:val="18"/>
        </w:rPr>
        <w:t>|</w:t>
      </w: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01/2020 - Current</w:t>
      </w:r>
      <w:r>
        <w:rPr>
          <w:rStyle w:val="singlecolumnspanpaddedlinenth-child1"/>
          <w:rFonts w:ascii="Century Gothic" w:eastAsia="Century Gothic" w:hAnsi="Century Gothic" w:cs="Century Gothic"/>
          <w:color w:val="595959"/>
          <w:sz w:val="18"/>
          <w:szCs w:val="18"/>
        </w:rPr>
        <w:t xml:space="preserve"> </w:t>
      </w:r>
    </w:p>
    <w:p w14:paraId="6E4CB8CA" w14:textId="77777777" w:rsidR="00EC7E1D" w:rsidRDefault="009B09A6">
      <w:pPr>
        <w:pStyle w:val="divdocumentulli"/>
        <w:numPr>
          <w:ilvl w:val="0"/>
          <w:numId w:val="4"/>
        </w:numPr>
        <w:spacing w:line="260" w:lineRule="atLeast"/>
        <w:ind w:left="860" w:right="400" w:hanging="183"/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Assessed and managed patients with various acute and chronic health conditions with focus on stroke, brain surgery, and spinal surgery patie</w:t>
      </w: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nts</w:t>
      </w:r>
    </w:p>
    <w:p w14:paraId="1059FFFE" w14:textId="77777777" w:rsidR="00EC7E1D" w:rsidRDefault="009B09A6">
      <w:pPr>
        <w:pStyle w:val="divdocumentulli"/>
        <w:numPr>
          <w:ilvl w:val="0"/>
          <w:numId w:val="4"/>
        </w:numPr>
        <w:spacing w:line="260" w:lineRule="atLeast"/>
        <w:ind w:left="860" w:right="400" w:hanging="183"/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Evaluated deviations from normal of labs and radiology reports</w:t>
      </w:r>
    </w:p>
    <w:p w14:paraId="67BE683F" w14:textId="77777777" w:rsidR="00EC7E1D" w:rsidRDefault="009B09A6">
      <w:pPr>
        <w:pStyle w:val="divdocumentulli"/>
        <w:numPr>
          <w:ilvl w:val="0"/>
          <w:numId w:val="4"/>
        </w:numPr>
        <w:spacing w:line="260" w:lineRule="atLeast"/>
        <w:ind w:left="860" w:right="400" w:hanging="183"/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Mentored new nurses in the appropriate care and polices of the hospital unit</w:t>
      </w:r>
    </w:p>
    <w:p w14:paraId="0EB222D7" w14:textId="77777777" w:rsidR="00EC7E1D" w:rsidRDefault="009B09A6">
      <w:pPr>
        <w:pStyle w:val="divdocumentulli"/>
        <w:numPr>
          <w:ilvl w:val="0"/>
          <w:numId w:val="4"/>
        </w:numPr>
        <w:spacing w:line="260" w:lineRule="atLeast"/>
        <w:ind w:left="860" w:right="400" w:hanging="183"/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Updated physicians on patient test results and assisted in developing care plans.</w:t>
      </w:r>
    </w:p>
    <w:p w14:paraId="62EF3F6F" w14:textId="77777777" w:rsidR="00EC7E1D" w:rsidRDefault="009B09A6">
      <w:pPr>
        <w:pStyle w:val="divdocumentulli"/>
        <w:numPr>
          <w:ilvl w:val="0"/>
          <w:numId w:val="4"/>
        </w:numPr>
        <w:spacing w:line="260" w:lineRule="atLeast"/>
        <w:ind w:left="860" w:right="400" w:hanging="183"/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 xml:space="preserve">Participated in bedside </w:t>
      </w: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reporting and handoff at change of shift and for patient transfers.</w:t>
      </w:r>
    </w:p>
    <w:p w14:paraId="0F618169" w14:textId="77777777" w:rsidR="00EC7E1D" w:rsidRDefault="009B09A6">
      <w:pPr>
        <w:pStyle w:val="divdocumentheading"/>
        <w:tabs>
          <w:tab w:val="left" w:pos="3800"/>
          <w:tab w:val="left" w:pos="11240"/>
        </w:tabs>
        <w:spacing w:before="420" w:line="260" w:lineRule="atLeast"/>
        <w:jc w:val="center"/>
        <w:rPr>
          <w:rFonts w:ascii="Courier New" w:eastAsia="Courier New" w:hAnsi="Courier New" w:cs="Courier New"/>
          <w:b/>
          <w:bCs/>
          <w:color w:val="595959"/>
          <w:sz w:val="18"/>
          <w:szCs w:val="18"/>
        </w:rPr>
      </w:pPr>
      <w:r>
        <w:rPr>
          <w:rFonts w:ascii="Courier New" w:eastAsia="Courier New" w:hAnsi="Courier New" w:cs="Courier New"/>
          <w:b/>
          <w:bCs/>
          <w:color w:val="595959"/>
          <w:sz w:val="18"/>
          <w:szCs w:val="18"/>
        </w:rPr>
        <w:t xml:space="preserve"> </w:t>
      </w:r>
      <w:r>
        <w:rPr>
          <w:rFonts w:ascii="Courier New" w:eastAsia="Courier New" w:hAnsi="Courier New" w:cs="Courier New"/>
          <w:strike/>
          <w:color w:val="595959"/>
        </w:rPr>
        <w:tab/>
      </w:r>
      <w:r>
        <w:rPr>
          <w:rStyle w:val="divdocumentdivsectiontitle"/>
          <w:rFonts w:ascii="Courier New" w:eastAsia="Courier New" w:hAnsi="Courier New" w:cs="Courier New"/>
          <w:b/>
          <w:bCs/>
        </w:rPr>
        <w:t xml:space="preserve">  Education and Training  </w:t>
      </w:r>
      <w:r>
        <w:rPr>
          <w:rFonts w:ascii="Courier New" w:eastAsia="Courier New" w:hAnsi="Courier New" w:cs="Courier New"/>
          <w:strike/>
          <w:color w:val="595959"/>
        </w:rPr>
        <w:tab/>
      </w:r>
    </w:p>
    <w:p w14:paraId="2AAE44D4" w14:textId="77777777" w:rsidR="00EC7E1D" w:rsidRDefault="009B09A6">
      <w:pPr>
        <w:pStyle w:val="divdocumentsinglecolumn"/>
        <w:pBdr>
          <w:left w:val="none" w:sz="0" w:space="0" w:color="auto"/>
          <w:right w:val="none" w:sz="0" w:space="0" w:color="auto"/>
        </w:pBdr>
        <w:spacing w:line="260" w:lineRule="atLeast"/>
        <w:ind w:left="400" w:right="400"/>
        <w:jc w:val="center"/>
        <w:rPr>
          <w:rFonts w:ascii="Century Gothic" w:eastAsia="Century Gothic" w:hAnsi="Century Gothic" w:cs="Century Gothic"/>
          <w:color w:val="595959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United States University</w:t>
      </w:r>
      <w:r>
        <w:rPr>
          <w:rStyle w:val="sprtr"/>
          <w:rFonts w:ascii="Century Gothic" w:eastAsia="Century Gothic" w:hAnsi="Century Gothic" w:cs="Century Gothic"/>
          <w:color w:val="595959"/>
          <w:sz w:val="18"/>
          <w:szCs w:val="18"/>
        </w:rPr>
        <w:t>  |  </w:t>
      </w:r>
      <w:r>
        <w:rPr>
          <w:rStyle w:val="singlecolumnspanpaddedlinenth-child1"/>
          <w:rFonts w:ascii="Century Gothic" w:eastAsia="Century Gothic" w:hAnsi="Century Gothic" w:cs="Century Gothic"/>
          <w:color w:val="595959"/>
          <w:sz w:val="18"/>
          <w:szCs w:val="18"/>
        </w:rPr>
        <w:t xml:space="preserve"> </w:t>
      </w: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San Diego, CA</w:t>
      </w:r>
      <w:r>
        <w:rPr>
          <w:rStyle w:val="singlecolumnspanpaddedlinenth-child1"/>
          <w:rFonts w:ascii="Century Gothic" w:eastAsia="Century Gothic" w:hAnsi="Century Gothic" w:cs="Century Gothic"/>
          <w:color w:val="595959"/>
          <w:sz w:val="18"/>
          <w:szCs w:val="18"/>
        </w:rPr>
        <w:t xml:space="preserve"> </w:t>
      </w:r>
      <w:r>
        <w:rPr>
          <w:rStyle w:val="sprtr"/>
          <w:rFonts w:ascii="Century Gothic" w:eastAsia="Century Gothic" w:hAnsi="Century Gothic" w:cs="Century Gothic"/>
          <w:color w:val="595959"/>
          <w:sz w:val="18"/>
          <w:szCs w:val="18"/>
        </w:rPr>
        <w:t>  |  </w:t>
      </w: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Expected in 07/2022</w:t>
      </w:r>
      <w:r>
        <w:rPr>
          <w:rStyle w:val="singlecolumnspanpaddedlinenth-child1"/>
          <w:rFonts w:ascii="Century Gothic" w:eastAsia="Century Gothic" w:hAnsi="Century Gothic" w:cs="Century Gothic"/>
          <w:color w:val="595959"/>
          <w:sz w:val="18"/>
          <w:szCs w:val="18"/>
        </w:rPr>
        <w:t xml:space="preserve"> </w:t>
      </w:r>
    </w:p>
    <w:p w14:paraId="7A934EE1" w14:textId="77777777" w:rsidR="00EC7E1D" w:rsidRDefault="009B09A6">
      <w:pPr>
        <w:pStyle w:val="spanpaddedline"/>
        <w:spacing w:after="100" w:line="260" w:lineRule="atLeast"/>
        <w:ind w:left="400" w:right="400"/>
        <w:jc w:val="center"/>
        <w:rPr>
          <w:rFonts w:ascii="Century Gothic" w:eastAsia="Century Gothic" w:hAnsi="Century Gothic" w:cs="Century Gothic"/>
          <w:color w:val="595959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 xml:space="preserve">Master of Science in Nursing, FNP </w:t>
      </w:r>
    </w:p>
    <w:p w14:paraId="00461417" w14:textId="77777777" w:rsidR="00EC7E1D" w:rsidRDefault="009B09A6">
      <w:pPr>
        <w:pStyle w:val="divdocumentsinglecolumn"/>
        <w:pBdr>
          <w:left w:val="none" w:sz="0" w:space="0" w:color="auto"/>
          <w:right w:val="none" w:sz="0" w:space="0" w:color="auto"/>
        </w:pBdr>
        <w:spacing w:before="400" w:line="260" w:lineRule="atLeast"/>
        <w:ind w:left="400" w:right="400"/>
        <w:jc w:val="center"/>
        <w:rPr>
          <w:rFonts w:ascii="Century Gothic" w:eastAsia="Century Gothic" w:hAnsi="Century Gothic" w:cs="Century Gothic"/>
          <w:color w:val="595959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South University</w:t>
      </w:r>
      <w:r>
        <w:rPr>
          <w:rStyle w:val="sprtr"/>
          <w:rFonts w:ascii="Century Gothic" w:eastAsia="Century Gothic" w:hAnsi="Century Gothic" w:cs="Century Gothic"/>
          <w:color w:val="595959"/>
          <w:sz w:val="18"/>
          <w:szCs w:val="18"/>
        </w:rPr>
        <w:t>  |  </w:t>
      </w:r>
      <w:r>
        <w:rPr>
          <w:rStyle w:val="singlecolumnspanpaddedlinenth-child1"/>
          <w:rFonts w:ascii="Century Gothic" w:eastAsia="Century Gothic" w:hAnsi="Century Gothic" w:cs="Century Gothic"/>
          <w:color w:val="595959"/>
          <w:sz w:val="18"/>
          <w:szCs w:val="18"/>
        </w:rPr>
        <w:t xml:space="preserve"> </w:t>
      </w: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Austin, TX</w:t>
      </w:r>
      <w:r>
        <w:rPr>
          <w:rStyle w:val="singlecolumnspanpaddedlinenth-child1"/>
          <w:rFonts w:ascii="Century Gothic" w:eastAsia="Century Gothic" w:hAnsi="Century Gothic" w:cs="Century Gothic"/>
          <w:color w:val="595959"/>
          <w:sz w:val="18"/>
          <w:szCs w:val="18"/>
        </w:rPr>
        <w:t xml:space="preserve"> </w:t>
      </w:r>
      <w:r>
        <w:rPr>
          <w:rStyle w:val="sprtr"/>
          <w:rFonts w:ascii="Century Gothic" w:eastAsia="Century Gothic" w:hAnsi="Century Gothic" w:cs="Century Gothic"/>
          <w:color w:val="595959"/>
          <w:sz w:val="18"/>
          <w:szCs w:val="18"/>
        </w:rPr>
        <w:t>  |  </w:t>
      </w: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12/2019</w:t>
      </w:r>
      <w:r>
        <w:rPr>
          <w:rStyle w:val="singlecolumnspanpaddedlinenth-child1"/>
          <w:rFonts w:ascii="Century Gothic" w:eastAsia="Century Gothic" w:hAnsi="Century Gothic" w:cs="Century Gothic"/>
          <w:color w:val="595959"/>
          <w:sz w:val="18"/>
          <w:szCs w:val="18"/>
        </w:rPr>
        <w:t xml:space="preserve"> </w:t>
      </w:r>
    </w:p>
    <w:p w14:paraId="1B7D5DB2" w14:textId="77777777" w:rsidR="00EC7E1D" w:rsidRDefault="009B09A6">
      <w:pPr>
        <w:pStyle w:val="spanpaddedline"/>
        <w:spacing w:after="100" w:line="260" w:lineRule="atLeast"/>
        <w:ind w:left="400" w:right="400"/>
        <w:jc w:val="center"/>
        <w:rPr>
          <w:rFonts w:ascii="Century Gothic" w:eastAsia="Century Gothic" w:hAnsi="Century Gothic" w:cs="Century Gothic"/>
          <w:color w:val="595959"/>
          <w:sz w:val="18"/>
          <w:szCs w:val="18"/>
        </w:rPr>
      </w:pPr>
      <w:r>
        <w:rPr>
          <w:rStyle w:val="spandegree"/>
          <w:rFonts w:ascii="Century Gothic" w:eastAsia="Century Gothic" w:hAnsi="Century Gothic" w:cs="Century Gothic"/>
          <w:color w:val="595959"/>
          <w:sz w:val="18"/>
          <w:szCs w:val="18"/>
        </w:rPr>
        <w:t>Bachelor of Science</w:t>
      </w:r>
      <w:r>
        <w:rPr>
          <w:rStyle w:val="span"/>
          <w:rFonts w:ascii="Century Gothic" w:eastAsia="Century Gothic" w:hAnsi="Century Gothic" w:cs="Century Gothic"/>
          <w:color w:val="595959"/>
          <w:sz w:val="18"/>
          <w:szCs w:val="18"/>
        </w:rPr>
        <w:t>: Nursing</w:t>
      </w:r>
    </w:p>
    <w:p w14:paraId="33803701" w14:textId="77777777" w:rsidR="00EC7E1D" w:rsidRDefault="009B09A6">
      <w:pPr>
        <w:pStyle w:val="divdocumentheading"/>
        <w:tabs>
          <w:tab w:val="left" w:pos="4393"/>
          <w:tab w:val="left" w:pos="11240"/>
        </w:tabs>
        <w:spacing w:before="420" w:line="260" w:lineRule="atLeast"/>
        <w:jc w:val="center"/>
        <w:rPr>
          <w:rFonts w:ascii="Courier New" w:eastAsia="Courier New" w:hAnsi="Courier New" w:cs="Courier New"/>
          <w:b/>
          <w:bCs/>
          <w:color w:val="595959"/>
          <w:sz w:val="18"/>
          <w:szCs w:val="18"/>
        </w:rPr>
      </w:pPr>
      <w:r>
        <w:rPr>
          <w:rFonts w:ascii="Courier New" w:eastAsia="Courier New" w:hAnsi="Courier New" w:cs="Courier New"/>
          <w:b/>
          <w:bCs/>
          <w:color w:val="595959"/>
          <w:sz w:val="18"/>
          <w:szCs w:val="18"/>
        </w:rPr>
        <w:t xml:space="preserve"> </w:t>
      </w:r>
      <w:r>
        <w:rPr>
          <w:rFonts w:ascii="Courier New" w:eastAsia="Courier New" w:hAnsi="Courier New" w:cs="Courier New"/>
          <w:strike/>
          <w:color w:val="595959"/>
        </w:rPr>
        <w:tab/>
      </w:r>
      <w:r>
        <w:rPr>
          <w:rStyle w:val="divdocumentdivsectiontitle"/>
          <w:rFonts w:ascii="Courier New" w:eastAsia="Courier New" w:hAnsi="Courier New" w:cs="Courier New"/>
          <w:b/>
          <w:bCs/>
        </w:rPr>
        <w:t xml:space="preserve">  Certifications  </w:t>
      </w:r>
      <w:r>
        <w:rPr>
          <w:rFonts w:ascii="Courier New" w:eastAsia="Courier New" w:hAnsi="Courier New" w:cs="Courier New"/>
          <w:strike/>
          <w:color w:val="595959"/>
        </w:rPr>
        <w:tab/>
      </w:r>
    </w:p>
    <w:p w14:paraId="58CAF236" w14:textId="77777777" w:rsidR="00EC7E1D" w:rsidRDefault="009B09A6">
      <w:pPr>
        <w:pStyle w:val="divdocumentulli"/>
        <w:numPr>
          <w:ilvl w:val="0"/>
          <w:numId w:val="5"/>
        </w:numPr>
        <w:spacing w:line="260" w:lineRule="atLeast"/>
        <w:ind w:left="860" w:right="400" w:hanging="183"/>
        <w:rPr>
          <w:rFonts w:ascii="Century Gothic" w:eastAsia="Century Gothic" w:hAnsi="Century Gothic" w:cs="Century Gothic"/>
          <w:color w:val="595959"/>
          <w:sz w:val="18"/>
          <w:szCs w:val="18"/>
        </w:rPr>
      </w:pPr>
      <w:r>
        <w:rPr>
          <w:rFonts w:ascii="Century Gothic" w:eastAsia="Century Gothic" w:hAnsi="Century Gothic" w:cs="Century Gothic"/>
          <w:color w:val="595959"/>
          <w:sz w:val="18"/>
          <w:szCs w:val="18"/>
        </w:rPr>
        <w:t>Texas State Board of Nursing License 985450 - 02/06/2020 – 09/30/2023</w:t>
      </w:r>
    </w:p>
    <w:p w14:paraId="7CBADB14" w14:textId="77777777" w:rsidR="00EC7E1D" w:rsidRDefault="009B09A6">
      <w:pPr>
        <w:pStyle w:val="divdocumentulli"/>
        <w:numPr>
          <w:ilvl w:val="0"/>
          <w:numId w:val="5"/>
        </w:numPr>
        <w:spacing w:line="260" w:lineRule="atLeast"/>
        <w:ind w:left="860" w:right="400" w:hanging="183"/>
        <w:rPr>
          <w:rFonts w:ascii="Century Gothic" w:eastAsia="Century Gothic" w:hAnsi="Century Gothic" w:cs="Century Gothic"/>
          <w:color w:val="595959"/>
          <w:sz w:val="18"/>
          <w:szCs w:val="18"/>
        </w:rPr>
      </w:pPr>
      <w:r>
        <w:rPr>
          <w:rFonts w:ascii="Century Gothic" w:eastAsia="Century Gothic" w:hAnsi="Century Gothic" w:cs="Century Gothic"/>
          <w:color w:val="595959"/>
          <w:sz w:val="18"/>
          <w:szCs w:val="18"/>
        </w:rPr>
        <w:t>BLS certification, American Heart Association - 01/2024</w:t>
      </w:r>
    </w:p>
    <w:p w14:paraId="277389D3" w14:textId="77777777" w:rsidR="00EC7E1D" w:rsidRDefault="009B09A6">
      <w:pPr>
        <w:pStyle w:val="divdocumentulli"/>
        <w:numPr>
          <w:ilvl w:val="0"/>
          <w:numId w:val="5"/>
        </w:numPr>
        <w:spacing w:line="260" w:lineRule="atLeast"/>
        <w:ind w:left="860" w:right="400" w:hanging="183"/>
        <w:rPr>
          <w:rFonts w:ascii="Century Gothic" w:eastAsia="Century Gothic" w:hAnsi="Century Gothic" w:cs="Century Gothic"/>
          <w:color w:val="595959"/>
          <w:sz w:val="18"/>
          <w:szCs w:val="18"/>
        </w:rPr>
      </w:pPr>
      <w:r>
        <w:rPr>
          <w:rFonts w:ascii="Century Gothic" w:eastAsia="Century Gothic" w:hAnsi="Century Gothic" w:cs="Century Gothic"/>
          <w:color w:val="595959"/>
          <w:sz w:val="18"/>
          <w:szCs w:val="18"/>
        </w:rPr>
        <w:t xml:space="preserve">Texas Health &amp; Human Services- Vision and Hearing Screening </w:t>
      </w:r>
      <w:r>
        <w:rPr>
          <w:rFonts w:ascii="Century Gothic" w:eastAsia="Century Gothic" w:hAnsi="Century Gothic" w:cs="Century Gothic"/>
          <w:color w:val="595959"/>
          <w:sz w:val="18"/>
          <w:szCs w:val="18"/>
        </w:rPr>
        <w:t>Certification - 2023</w:t>
      </w:r>
    </w:p>
    <w:p w14:paraId="167B2B5D" w14:textId="77777777" w:rsidR="00EC7E1D" w:rsidRDefault="009B09A6">
      <w:pPr>
        <w:pStyle w:val="divdocumentulli"/>
        <w:numPr>
          <w:ilvl w:val="0"/>
          <w:numId w:val="5"/>
        </w:numPr>
        <w:spacing w:line="260" w:lineRule="atLeast"/>
        <w:ind w:left="860" w:right="400" w:hanging="183"/>
        <w:rPr>
          <w:rFonts w:ascii="Century Gothic" w:eastAsia="Century Gothic" w:hAnsi="Century Gothic" w:cs="Century Gothic"/>
          <w:color w:val="595959"/>
          <w:sz w:val="18"/>
          <w:szCs w:val="18"/>
        </w:rPr>
      </w:pPr>
      <w:r>
        <w:rPr>
          <w:rFonts w:ascii="Century Gothic" w:eastAsia="Century Gothic" w:hAnsi="Century Gothic" w:cs="Century Gothic"/>
          <w:color w:val="595959"/>
          <w:sz w:val="18"/>
          <w:szCs w:val="18"/>
        </w:rPr>
        <w:t>HIPPA &amp; OSHA certifications through United States University and St. David's Medical Center</w:t>
      </w:r>
    </w:p>
    <w:sectPr w:rsidR="00EC7E1D">
      <w:pgSz w:w="12240" w:h="15840"/>
      <w:pgMar w:top="500" w:right="500" w:bottom="50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23775AE-36C6-9A4F-94D6-708BFCE376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8B83206-661E-B841-83BE-EF16F364E61E}"/>
    <w:embedBold r:id="rId3" w:fontKey="{9C4280E8-B689-5548-AF48-2DA11ABE1D91}"/>
    <w:embedItalic r:id="rId4" w:fontKey="{FBE55D1F-301D-534F-8E07-15E5C74E3752}"/>
    <w:embedBoldItalic r:id="rId5" w:fontKey="{47638D79-53F1-A748-83D5-2D8C6817E60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E3A00BB9-582B-B248-A51C-BC39D083919F}"/>
    <w:embedBold r:id="rId7" w:fontKey="{94D1DC65-413C-0544-8AAE-924221FC903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FEE8A5FA-2E70-5B4B-A33E-7DA4EE37E7E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611B87F7-9055-1E4D-8990-39305C070780}"/>
    <w:embedBold r:id="rId10" w:fontKey="{4EA06F0D-4CEC-F34A-870D-867666C9398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85B53CED-D292-D847-8EE3-76E657D9B8E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69C2BA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26AB3A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2FCF65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B5CEFB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49CB48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5A65F1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B4C031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4C4EE9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64EC9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6C4AD7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180B00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AC8F95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BB88EE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C3C8DC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78C6A0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7DC61E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80E952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53A519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27E857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D64D67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89CC63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300270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C20A2A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72C634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13C158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B82394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97EE96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11F665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7A0D70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922801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8BAE77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063B5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DBA9BA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250251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D0E274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298E43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C7266E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24C20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A960F4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15CB1C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0C2315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F94882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C26C3F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D968A1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31EF3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1379162046">
    <w:abstractNumId w:val="0"/>
  </w:num>
  <w:num w:numId="2" w16cid:durableId="1231693162">
    <w:abstractNumId w:val="1"/>
  </w:num>
  <w:num w:numId="3" w16cid:durableId="479883773">
    <w:abstractNumId w:val="2"/>
  </w:num>
  <w:num w:numId="4" w16cid:durableId="1558391790">
    <w:abstractNumId w:val="3"/>
  </w:num>
  <w:num w:numId="5" w16cid:durableId="1020439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oNotDisplayPageBoundaries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7E1D"/>
    <w:rsid w:val="009B09A6"/>
    <w:rsid w:val="00EC7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6FC144"/>
  <w15:docId w15:val="{D1AE07BD-6B5F-E44C-97AD-9F3CEAF72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260" w:lineRule="atLeast"/>
    </w:pPr>
    <w:rPr>
      <w:color w:val="595959"/>
    </w:rPr>
  </w:style>
  <w:style w:type="paragraph" w:customStyle="1" w:styleId="divdocumentdivfirstsection">
    <w:name w:val="div_document_div_firstsection"/>
    <w:basedOn w:val="Normal"/>
  </w:style>
  <w:style w:type="paragraph" w:customStyle="1" w:styleId="gap-btn-hidden">
    <w:name w:val="gap-btn-hidden"/>
    <w:basedOn w:val="Normal"/>
    <w:rPr>
      <w:vanish/>
    </w:rPr>
  </w:style>
  <w:style w:type="paragraph" w:customStyle="1" w:styleId="divdocumentdivparagraph">
    <w:name w:val="div_document_div_paragraph"/>
    <w:basedOn w:val="Normal"/>
  </w:style>
  <w:style w:type="paragraph" w:customStyle="1" w:styleId="divname">
    <w:name w:val="div_name"/>
    <w:basedOn w:val="div"/>
    <w:pPr>
      <w:spacing w:line="1000" w:lineRule="atLeast"/>
    </w:pPr>
    <w:rPr>
      <w:rFonts w:ascii="Courier New" w:eastAsia="Courier New" w:hAnsi="Courier New" w:cs="Courier New"/>
      <w:caps/>
      <w:color w:val="434D54"/>
      <w:sz w:val="68"/>
      <w:szCs w:val="68"/>
    </w:rPr>
  </w:style>
  <w:style w:type="paragraph" w:customStyle="1" w:styleId="div">
    <w:name w:val="div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spacing w:line="260" w:lineRule="atLeast"/>
    </w:pPr>
    <w:rPr>
      <w:color w:val="434D54"/>
      <w:sz w:val="18"/>
      <w:szCs w:val="18"/>
    </w:rPr>
  </w:style>
  <w:style w:type="character" w:customStyle="1" w:styleId="sprtr">
    <w:name w:val="sprtr"/>
    <w:basedOn w:val="DefaultParagraphFont"/>
  </w:style>
  <w:style w:type="paragraph" w:customStyle="1" w:styleId="documentSECTIONCNTCsectionnotbtnlnk">
    <w:name w:val="document_SECTION_CNTC + section_not(.btnlnk)"/>
    <w:basedOn w:val="Normal"/>
  </w:style>
  <w:style w:type="paragraph" w:customStyle="1" w:styleId="divdocumentheading">
    <w:name w:val="div_document_heading"/>
    <w:basedOn w:val="Normal"/>
    <w:pPr>
      <w:pBdr>
        <w:bottom w:val="none" w:sz="0" w:space="14" w:color="auto"/>
      </w:pBdr>
    </w:pPr>
  </w:style>
  <w:style w:type="character" w:customStyle="1" w:styleId="divdocumentheadingCharacter">
    <w:name w:val="div_document_heading Character"/>
    <w:basedOn w:val="DefaultParagraphFont"/>
  </w:style>
  <w:style w:type="character" w:customStyle="1" w:styleId="divdocumentdivsectiontitle">
    <w:name w:val="div_document_div_sectiontitle"/>
    <w:basedOn w:val="DefaultParagraphFont"/>
    <w:rPr>
      <w:color w:val="434D54"/>
      <w:sz w:val="24"/>
      <w:szCs w:val="24"/>
    </w:rPr>
  </w:style>
  <w:style w:type="paragraph" w:customStyle="1" w:styleId="divdocumentsinglecolumn">
    <w:name w:val="div_document_singlecolumn"/>
    <w:basedOn w:val="Normal"/>
    <w:pPr>
      <w:pBdr>
        <w:left w:val="none" w:sz="0" w:space="20" w:color="auto"/>
        <w:right w:val="none" w:sz="0" w:space="20" w:color="auto"/>
      </w:pBdr>
    </w:pPr>
  </w:style>
  <w:style w:type="paragraph" w:customStyle="1" w:styleId="p">
    <w:name w:val="p"/>
    <w:basedOn w:val="Normal"/>
  </w:style>
  <w:style w:type="paragraph" w:customStyle="1" w:styleId="divdocumentsection">
    <w:name w:val="div_document_section"/>
    <w:basedOn w:val="Normal"/>
  </w:style>
  <w:style w:type="paragraph" w:customStyle="1" w:styleId="divdocumentulli">
    <w:name w:val="div_document_ul_li"/>
    <w:basedOn w:val="Normal"/>
  </w:style>
  <w:style w:type="table" w:customStyle="1" w:styleId="divdocumenttable">
    <w:name w:val="div_document_table"/>
    <w:basedOn w:val="TableNormal"/>
    <w:tblPr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spandegree">
    <w:name w:val="span_degree"/>
    <w:basedOn w:val="span"/>
    <w:rPr>
      <w:b/>
      <w:bCs/>
      <w:sz w:val="24"/>
      <w:szCs w:val="24"/>
      <w:bdr w:val="none" w:sz="0" w:space="0" w:color="auto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315</Words>
  <Characters>1797</Characters>
  <Application>Microsoft Office Word</Application>
  <DocSecurity>0</DocSecurity>
  <Lines>14</Lines>
  <Paragraphs>4</Paragraphs>
  <ScaleCrop>false</ScaleCrop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Diana Barnes</dc:title>
  <cp:lastModifiedBy>Diana Barnes</cp:lastModifiedBy>
  <cp:revision>1</cp:revision>
  <dcterms:created xsi:type="dcterms:W3CDTF">2022-04-04T04:09:00Z</dcterms:created>
  <dcterms:modified xsi:type="dcterms:W3CDTF">2022-04-04T04:11:00Z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a20fa0cc-a3eb-43d5-b4bc-bf1aabdd5711</vt:lpwstr>
  </property>
  <property fmtid="{D5CDD505-2E9C-101B-9397-08002B2CF9AE}" pid="3" name="x1ye=0">
    <vt:lpwstr>4DYAAB+LCAAAAAAABAAVl0WCpFAUBA/EArcl7u7ssMLdOf30nKCrP/kyIzgOFyiWIQWEg2iIpUQUJiiWxggOFhEMZRfo6tSH3sD2Amive4s2+egoEytonQf64k5yiU6SDGVToaL4l4vERyMtbLg5ybU7mA6iXVUYqKsuIeINc25N6PV0sRWdrM3R4GnooLfRwGhSGzEMY0v60EjLQFz7RP3ctCJj+YeKNDFKz2soZLfJzPijg4f7BY7x2EAk4AF</vt:lpwstr>
  </property>
  <property fmtid="{D5CDD505-2E9C-101B-9397-08002B2CF9AE}" pid="4" name="x1ye=1">
    <vt:lpwstr>hKr+u3VxfEA7LzQ0dFjKgvpJcAU5ye1jDjRw8Nz0KY6r8ptecd6rR4csOM/ch0eWVx50kOSKLTspzziSr52US/nzLryvBBtvsQX2GNzOmBFJjDeLZ+y7thdQfuEbwD5EALJvZU5ZKQeKpx287bm83M353KQTXkF/bVmgCmHZrzVWH1cvIRIws3oJTI7WKnk4euAD3uIyzdGjCIFoAPkueA9rj9MYm8i3QEYkzbwaLZPXIcNM+9wbOkGQWHuRtgc</vt:lpwstr>
  </property>
  <property fmtid="{D5CDD505-2E9C-101B-9397-08002B2CF9AE}" pid="5" name="x1ye=10">
    <vt:lpwstr>3uj1OhIi2a3kNlmcGRrn6oqFyThDqKd7T7prqjMBHxdowMHLvSRlTTan3VOAdeNhbcWfbuOc1U+OfinhCyhT0yw+a9NODCEoC0fvP34ha1+IEfhk4xeHaTxDjTmwcvuo2YArxtppQ0cs2c8603cvBZiNxKlzY6Z/z3xb40dl6CnSAMG16toOelNljO0SuO6YxME4eyPoIvBZ9S60Z3CT7I1doye2tEAcr3dQRzVca0/s736z/B6P8WVuXjsr2jQ</vt:lpwstr>
  </property>
  <property fmtid="{D5CDD505-2E9C-101B-9397-08002B2CF9AE}" pid="6" name="x1ye=11">
    <vt:lpwstr>InRgkuWTQhNctRpV3FymYTKiaFjJe/JZG8MvxQpXoBwhHLEjzgJC4zXz3ozr7eh+NTHXhKc6sXUohAnvHHH1JrhoRL9SuZd1/5pxF8viYPd86Jh36XKU4hQ0imhv0A5vsOP76YZ/EjrVMEaXGEZyAKyf4RnSH7rLRjUceQT+EiBnAHA9Rqu+ym/gy1HQEh6vjaVAFvEqEcwQiY1tcTacFvFopzH1nYANDqzyRr+aq2pZ4S4UV82b84hfiODM9c5</vt:lpwstr>
  </property>
  <property fmtid="{D5CDD505-2E9C-101B-9397-08002B2CF9AE}" pid="7" name="x1ye=12">
    <vt:lpwstr>c/Rypzr9Me75azRClR6vna4DLRbWbSXnauyuyUWftw7ylpv0/rI/VlnkI+k20fywMUhvwcyUdK0uoDiDv//yxBQUH0k3fjmAzeEq7K+M+TpZXFi72h6BzzRiCEB7QbpVGhv2oCDx7w8Fcs4kJ2CSX6z/MUyPX2dVGYPf0LKYT8qYOoDj/4Iflt3CLopPp7BzskqW9mn2/o0sJD9IxCcp+22onMAznV3e8pwD3zhuD3qF1d2Pw0Qlg1BxXUkP3YC</vt:lpwstr>
  </property>
  <property fmtid="{D5CDD505-2E9C-101B-9397-08002B2CF9AE}" pid="8" name="x1ye=13">
    <vt:lpwstr>HKNqa67wYzHk59QaRiuo477eMhnVslGwRJeinPf1eR5zr56gWlCIOzLIATRw6hHoyOKWrFavtOwL7q1Xwt395/J07BP8Z2HQys9YGvTBDzsa17IYdlceUGIyEXXpAEuP/Ne3UTtWTgPkjua8viU8D0UTgOX6o0aQV88X1QByAASijqLu+WbPEnAlT34PICfxfYfNsmbLBpSuj28PJlpvqbotNGY4VMWl/JMQoL8QtH+oqedfCAeZa4v1df3Er6E</vt:lpwstr>
  </property>
  <property fmtid="{D5CDD505-2E9C-101B-9397-08002B2CF9AE}" pid="9" name="x1ye=14">
    <vt:lpwstr>YhCBS2nClqHsO88RE9t7H88Pcj+Q34eeUPpmWDgodVbI7HEQXCouVm8G9MvmtjlpU6X6fwUf1mLNYz5Lli7xvppyqLsbv3FgzREmWgTW/4SC3ejj0Uv4o2Iba0wMGgMSmmdp1/M/X3g6DOQJQSYlHzEUvCQM4gKxu9ZMF3KF4j+mPytZSMNbW6QBd0+3Vlt5D9KwDTtEDSd98UVDoyTzB+fe+SQctQgviYBoSlsIEwLyM7S4kWaW2Pz1hR4rz8i</vt:lpwstr>
  </property>
  <property fmtid="{D5CDD505-2E9C-101B-9397-08002B2CF9AE}" pid="10" name="x1ye=15">
    <vt:lpwstr>RL9H0y6NMnK3O8uLBazrlef0YxoGXv4qh52tYf9xdJS3vRWpM4mWIuqWCEUzfSKLYAGZ62hD33n0AJe/xjFg6llXM98ZvfaNZJzw503CrBGvDSeU059b0CNYxcgdTNze9heEDBrK0PcZhDmlna9q9JCwX3k0mHdwT+awJiDF+PQtrO95rMjUqnPy0L1X2DEj6S8xOo1QuLXMXoS6GlHadqYBUNDQQwPvyDt7+ZEQXySf+MV/flSzx5je1LYkpdY</vt:lpwstr>
  </property>
  <property fmtid="{D5CDD505-2E9C-101B-9397-08002B2CF9AE}" pid="11" name="x1ye=16">
    <vt:lpwstr>83erXwg0+3VGDW0SP0WmAF93tp/sjOANphpH3GHC1Z+CCbtVzi5zqzA/ethdMtPzKfioZTmPUJS8iFVHsc4Uaix6Yi8TytEBfom/c2U4n23f1QyoZRz/Wj+Qv8R33orKjcJo3wKlOPbUB+az/Cuc+zacURIUSTokzS1qS68NwJR/NiSPKHX4NdJTc0nomnIXCpyL708XSy7VTJiU+x05zqYwseXQ5T/oFZw+YGrfr9HEySkZ+qg2oXB9U50NExB</vt:lpwstr>
  </property>
  <property fmtid="{D5CDD505-2E9C-101B-9397-08002B2CF9AE}" pid="12" name="x1ye=17">
    <vt:lpwstr>XcUdOMxDVsOU78eaRDd9GAjm+QFueNntdgFxH0N57tN7pu/JLqA6nkf+Som/FmsUSg5tXUQ/L9gai3uD1Xs3XJvndxDlgi4AnAzuIKEJHe8bnJAF/K2rJSDizPNdRCk7/YRcAFMdlzd5bKE6ipciWTtzY2RoginszVzVt6xkIAGMN/Dmq3TqqPJGlJhgxzdPOr9v//HFqrm3aNPPthO3idF4qH2vrzj1LSk3DmBMs1T/tqgFaRnhpjsSOBxORev</vt:lpwstr>
  </property>
  <property fmtid="{D5CDD505-2E9C-101B-9397-08002B2CF9AE}" pid="13" name="x1ye=18">
    <vt:lpwstr>GAqn/Xn3Irx6jQQ/nUdpak18rEd7uISjMCJD/R0R/ctPzpa38dQJQVhRlDTmP1ZYayYb/198wKU/8ImbLw5fFpu1LLr8QsTT9W0QOX3ynnlRktHt3UhsjYqKlZHmvl+rQOn6W/8mqFXD4ilD/Rw8JxfqmeO0d5FDrm4k6337LpPdvy8UBcoyze9UbHhuJFzBuYtsSrVKlB3lvPdIjZTh7NUIf3RXbljQZIDpkoI5lQyp8gn5j2sCMQKrpYsYdAY</vt:lpwstr>
  </property>
  <property fmtid="{D5CDD505-2E9C-101B-9397-08002B2CF9AE}" pid="14" name="x1ye=19">
    <vt:lpwstr>gUar/Lfy19LzJVJI9ww7xonuh1yJthau4voM5xyEeMJ/CpHFKuNlXcr9axNTf/+qlLpNLPalWz8i6VFriViHePk4cE5Wx8i6esT3wUPMyaLZRotncMffVFIjH1N1a3J1QJZTNMhsin1SqJb9WzYprz4Zar9o4hoJw2rps5bTDdACG/Dydm4YYEroP/y/c6gKWNkSNS/g29ywLHOzso/dW1hRLSV3A9bjiM9HhqrPUmd1IMO0qLAx5XBc6DIPNJk</vt:lpwstr>
  </property>
  <property fmtid="{D5CDD505-2E9C-101B-9397-08002B2CF9AE}" pid="15" name="x1ye=2">
    <vt:lpwstr>337ZCdwcjX5wZzFouArP3UACI6AloTgh9MCu0vp77hImiT31VVwUEKWqgJ7hu4JE4YIeGLZ7RmyHPQunlkoSN0/jRxmD//tMTyH7f0/NQCuDzsQ5TEC3YMmjLqTNcBXsjH2Y0mEXKi5t2ZvK1G3rjQptKmM2eoVlIIa8kkxUS1ERmAz1yJR3rxKYGQ8xYPcr6j7aeobHiFA+CW2vRIMYLvkF6lK7K88+HOSIkVISUvZu7MyQ5EPkZUYSK6UK5Ex</vt:lpwstr>
  </property>
  <property fmtid="{D5CDD505-2E9C-101B-9397-08002B2CF9AE}" pid="16" name="x1ye=20">
    <vt:lpwstr>/N3AxdziUl1193Cp41f9ajIrpVT0fulH/0DzwjSfG8I8yuvQ0zXqaMeymYq4vUo+T3+2QJlL3EpxucKVIRVj/fOWP7OcJOwKCmfkOltZe7DD8Z2RwW7b9pj8kPWwWn8AcheKaZeBwsr/zbTA1zFGGBM8V/zwt7fo2sgwYVr6/g1n2WkVyGgD9p08kdzEsOvnUGbJj2S+hL3mfQz76UqNtLS+wEQdylUnuHHyG0h/WxOiA9GPn8UC7bboN0li8Av</vt:lpwstr>
  </property>
  <property fmtid="{D5CDD505-2E9C-101B-9397-08002B2CF9AE}" pid="17" name="x1ye=21">
    <vt:lpwstr>v1jN6355KijPSzrCHtGSmsiBGxt5jOOqq3Q+739aJ9K8uo+WwoXoYDXwwIarAjL21iMoDZ8kEpR/RHORMbdx316jRngae1GtlOhpTRGtbTO5kaMGZ412sU/n2u8mxOikJ4FZAtmdXpUaG8RiBHtrJToR1UoqdqBlprlUw938c11qqkgI/QgFeoxeRfqkre+WCV/zRx4hwsfOg728YzJwjDy8gTsDfbN+0uMlsXjIgsnNbExGTcp/X7xfGJYbZB6</vt:lpwstr>
  </property>
  <property fmtid="{D5CDD505-2E9C-101B-9397-08002B2CF9AE}" pid="18" name="x1ye=22">
    <vt:lpwstr>vBGye++pljzU5Wi/tjGFdJfZMU+XljX8ctSAHygaftFz/dhnp4snMVahVpOhDnTC53w1LNXGuiGOQA3Et0EtGTgRxm684ez2JoZpxroFpz4kYHT+pyeXi0Ksth10UZrb8nrGlseT5bUcY6GvDSvh84mBGrxWE9zf7c1/ujAmyu6K/749AEJxmzfSZQufowNAMKFntbAPW33mKbvujzJGQ9hi1Eqt4kBnaIP67ULHaa28Xn0tEY6cjpjzOkHsV1/</vt:lpwstr>
  </property>
  <property fmtid="{D5CDD505-2E9C-101B-9397-08002B2CF9AE}" pid="19" name="x1ye=23">
    <vt:lpwstr>iOdoHp/f+bBqy9WAP01yOkwg5kzwjN6hyYI07nOJGHGUaRU9lpqXNFx69clR8v9g4CfJjtclpoz+bxbo6odi0LANaDiISKZaS6H40u0WJArnn8iuSA7YSdg39FrxS0ypxWoQMMfF64nh1vwTnCBz9+iiiWr8f2Va74UsQDNHAJYg+TTg8InPoHjBwYZh4KV4Jh6c61z9Ej+TcDDP2yA6X9TSLHeUmetMdYsrUvtRk3q5Gsre6nW1igLuD+6v8ZJ</vt:lpwstr>
  </property>
  <property fmtid="{D5CDD505-2E9C-101B-9397-08002B2CF9AE}" pid="20" name="x1ye=24">
    <vt:lpwstr>kGaDKpX4hbvC16ZRmUm2m8BPGlbC2OCXghEtXegrkRpU2+bzi4sg3dcC4RymzXb4xjXKR1w4bR0MYpQZdr1cPTuE44qEnjJLVj/kkFIiK/B6ThxeWJqEVSc0srrJhX3GX6Ov1DHuIgF2rse9jbpQpRtikMDiQEhMEomcQATdOH9dHRtCTNhnEVU6DaValI6V0g/6eU7Chzrik9ue5X7++9l873KNUOPb9wUv2PkaoBX6BYjnI034MK33ybIB7Ao</vt:lpwstr>
  </property>
  <property fmtid="{D5CDD505-2E9C-101B-9397-08002B2CF9AE}" pid="21" name="x1ye=25">
    <vt:lpwstr>tdtUbauPTG16mUQro+Jl6O4v5D6nqDOyfrPz79qKcxO2qb+gZAgaOTr0qCOGYLjKE/obGLzbyS63GfH7sAwBsKN25ibfxd2E9YxK+aA93r21gxceCBpEOcqZG9iIWL0aQunJ76zLgPvXCWNkd++I6UmSKg7Jz6GLdYpuJlRFD1xPdIaEytRu0f0P8RkheaHZZaF+wSKB/9lQoIDKzwbxGHOi24iMlSt03gGt238BqJ/akZgL9cpO9rcbD7+/wsf</vt:lpwstr>
  </property>
  <property fmtid="{D5CDD505-2E9C-101B-9397-08002B2CF9AE}" pid="22" name="x1ye=26">
    <vt:lpwstr>5dvEaSvwT83r/2viHUg8vfVIT9uDDJhYMaXDYOY4Wu8i4P+MZR3AbvqYi/CLkMS3zGV0b2MXeck250Jr4kharduTDwqu8Zioh5M4flqpTCJ+0626qVJr7/TrBSIKFVF4u2sG8RRXPVd+7DIghyPfQZh6g+8dFQUspUnqfHXQdiZ+/RclksGE8tr6OhKOy5liBDue5nBAzKGb/q3pLK/tMkz/sBNmj9OUNoGkIA41WuorKU/+fH4/dntnX81WTRA</vt:lpwstr>
  </property>
  <property fmtid="{D5CDD505-2E9C-101B-9397-08002B2CF9AE}" pid="23" name="x1ye=27">
    <vt:lpwstr>Jja239OlzBt/EOg4XGW9cL9+O/Hi6G+k32OJp43Cc5xsZnFIkf4dym77rzNUQsknDOKu7t/lroYo399oC9yhcn/bQn4B/Uuilq8tFNG5Yt6dNAmyA2c6ceoA6RpnL53CEcw3gBg+pWX6Qbm6k/fuSEPZrPR33bQODG1iZCwDdskIREZwcVtlj/pb9XJ8CaluJqv8VThP5vDf/Uqxo3rWZm/saXXGJI7GGMgwn4Biuc8LK6s5/Z5lD3Wtn9wrQjL</vt:lpwstr>
  </property>
  <property fmtid="{D5CDD505-2E9C-101B-9397-08002B2CF9AE}" pid="24" name="x1ye=28">
    <vt:lpwstr>EmqpPXaIfcLfTl6QUzu0tygxbaGXnbMRMmV5WazcFNnDwWxTvZRSq6gRxwSZCosCCwyY3ZU8BUZY+2Ou+QEH3LkwMyq8INvTn9FCXaX+xhoVYYjmP0k/WuSFwn1p/rqvezN2eJr1nkLk+TGqpv/tSLLrgA44tof1MFwNxbTTuHx0W33NysvXfoNVDBcvXE3AN3owOe53QaR8ofvLMC44zyzeTqAJTVtG5XD6M9z1/OkAaOiwo4ybzzvXgwxQuVm</vt:lpwstr>
  </property>
  <property fmtid="{D5CDD505-2E9C-101B-9397-08002B2CF9AE}" pid="25" name="x1ye=29">
    <vt:lpwstr>cb9ghV5MDzBNl4Y6dqsDhzEDnyd41rWnQrQM/2Swf9zDxwRPe5snNABpRo7O3SZ/fjEaGuX9eGCgdgmqwGB6HbPg5SKXDqe4GMPv2vIWErYljzx8fVJd67bywFZxIn8pgjs3NatCTyXrTl4CWv3TV1Vx1ilMt6MPhbtVt5m1vSVVscPbc/feCSXAxpBR0ny+5xF3WGtNVCytvP93DbGnJerQ7eOJuTRF55++jPIhAB8+8+rydI/l0+/r6jgjW0a</vt:lpwstr>
  </property>
  <property fmtid="{D5CDD505-2E9C-101B-9397-08002B2CF9AE}" pid="26" name="x1ye=3">
    <vt:lpwstr>JBUVDOQdDtCNKz1+1Rm7ea3sISPcwv41E9h/R7j+no4YClM+lJ1j4rdYtJQCksvRLPsIzPNA7RgswaSAy1jRcoxGCkxkSQKDiiUryqXGEi8feHiJ1+t/hFNsR6Yg4Exvim7+wBMHS9vy0y4chJPG9V0xAVUBmrBbWYGtKIvNV5t0Q0cvnSuirfs2QEOnanSwkzzlVgU14Ehw4FDwVohZUaXRv3oA40Jq2txIzFjMK3zXrPDh5vvHs+7oBgbDpwa</vt:lpwstr>
  </property>
  <property fmtid="{D5CDD505-2E9C-101B-9397-08002B2CF9AE}" pid="27" name="x1ye=30">
    <vt:lpwstr>ZvDePvBY7c2tdA1OBAHGDhEDFmFghi4JBM+cmQTCMOx8tkwWVZqEEiYfT4Dd+LAkua/0ynZJnxJdMtNfEnZn3YiQF5QAqFGow7zh6G/G5IN0fRDD6arDx+goVYX938jq2AZZSr8HeU2/43NlEBh8/nAnICLeQISX6jmJTnkjnlZwWEW2z3RYZcJd1Ol7T1iov5JdJ29kDaSAYIFy+g3FfY+cW367GHFGeHhxfY/Q2ZeG+rOfXaxPuUWd+c1hDp7</vt:lpwstr>
  </property>
  <property fmtid="{D5CDD505-2E9C-101B-9397-08002B2CF9AE}" pid="28" name="x1ye=31">
    <vt:lpwstr>LCIQUlORRu2PQ5wCp0Nmsgg8u4EnK0RhJCXLF4CuQITWiV3bKESFSWOdkTw7y6aVzVFixOq7tixsfct9A+tn+rojT5Na2mTTBak4tMlTZTcbBTjHP1ViNGYRsaPnJ9fXtEfpmoVEP9EopzfVTNrOfoDsJUqx1TeOdG65qAbk7DNbWbmHmvpZAa6ky0hwDWQ9i5Tk6VYi4o+CP/v5Pf7PikSF//oUeJbIxMpkWJgI8fHJhWDQadheHnstJWCafh+</vt:lpwstr>
  </property>
  <property fmtid="{D5CDD505-2E9C-101B-9397-08002B2CF9AE}" pid="29" name="x1ye=32">
    <vt:lpwstr>FRpPdVF3hh3vE/DnILYLjRF0TeAah67dHrsuKGilb+NPfg9g7+C4koY3rLUin035zMRvxgI0RWpWSdiuC39Yi6DFZ7S89XdjZwvkQh7T6WZ+g8EyjTtOmZIdU3vyn4X+RY7Jihjd4KHBcsPyEFNVg2VlnOS2m/Rv6Iq8NPKVAP0ddPff+lAB/eiqmkwg2fNN2ClRKFpiKidIbhqj2/aTnxOLoiztyVFS9IgLpU/0tcFwrj9Tgx1oV15r+kTRg/z</vt:lpwstr>
  </property>
  <property fmtid="{D5CDD505-2E9C-101B-9397-08002B2CF9AE}" pid="30" name="x1ye=33">
    <vt:lpwstr>lQFCNpcfApY9hR3BrNxux5HBe5OY8nf4DzvljP4MPnLDtz9GTiPk+0Ixnoz9Q/oBW+rUu39wPe4JDEWaKuSNcgnyZUYn4tVBxPNrE80zZ+0bYM8a0k+ORNhCJ34NPXPLM5bOUkV/r91Kz9I2AXTkryYkm7RCDJC5+uyeBSIM67Vk7d0m08Dyh+qnqryghlQEJa8PQVpZuKnphPTxiSPHw+PG5KuM8px9jaokQcWFv2JtfrqSpHJIh147d8XJSUb</vt:lpwstr>
  </property>
  <property fmtid="{D5CDD505-2E9C-101B-9397-08002B2CF9AE}" pid="31" name="x1ye=34">
    <vt:lpwstr>oTrMBc7XbGzgVvac04Nv5Ji0Acv8Hxn0de+eKda/rFRuk85vdDv3TcXXBuJpRXcehXW39STaSMZ6tBI4s5GzTSwy0GVKyIARhYAwoFnopK7dpgQ+wJdZbH3346/Y4/VRtW5wAebCRMRO7jvKkyfVb/Vt7yEYE7iit8FssyTCO+oYKwmcE01DE3HH7u7MWPutWeb2fxf3RI5z4KyhAPAMvEw3VkorGz8OKDdtvgqg29V0JwI8/tPLerq+XqLjv+l</vt:lpwstr>
  </property>
  <property fmtid="{D5CDD505-2E9C-101B-9397-08002B2CF9AE}" pid="32" name="x1ye=35">
    <vt:lpwstr>z6IIfet5oPUEpILOVINQLY2Vc/ZucJc1RDxzGmIs7BYZsMSJkGR1hIh10d4cAEt7BapI89vVf7PwCdI4j78njPnc/RMfeB2ICHqs3tJ9Apb4PCNImv7XqUAeUPx19ILQnRLPLg1teqg5gaFZagrRKwsYGKibfHxSZ70lnSd7fXWpjEd+aLR+TZCyJhNNX9qmeJDAwr9JWR+WvjfcWwKQ7TCaPKz80w/+YHWTf5Fxtc/4bFYZxS4P3oS94DHIViv</vt:lpwstr>
  </property>
  <property fmtid="{D5CDD505-2E9C-101B-9397-08002B2CF9AE}" pid="33" name="x1ye=36">
    <vt:lpwstr>pm272XOO86DJPe+vlCFj5jcUWx3zPL7TkdrZAmRd7WLfa4/fPuIYB5ZW/qXdE0LGIguPAajunzIdh+QmK8Z+OKaeypdjoh534ee3/D0UrLwdIZAje7ZY4pGFOs8QgbPVcf3YSCp5/Jb7lPrYFm9v2uDDuz22hi2VLaT4s7IS+95JoRHHsR8u7p8q09fBcNwiBXbUDu07AePFV+lOdF/jJxTUoiKPT24PAXB3GnsjqQNed6ug6gNFfcR3CvkBbES</vt:lpwstr>
  </property>
  <property fmtid="{D5CDD505-2E9C-101B-9397-08002B2CF9AE}" pid="34" name="x1ye=37">
    <vt:lpwstr>ccJCduvxxg/Xo+rRZZFc40I5VtYcR5/L4An9xin8lYpuY8QdpSgR/oOf8XiQQBKD0NSl8Y/M39m95xcqfbv45iN3ebhqNwoo8lHYhJT1tTmbET1ykesC1C3z+WHHKLLvHM/MBdrCBwInCoywDweo3q8Hk3KGeSsmzEXVCMfEmsMb962yGbYifC4EcaB0nSwYTiQ8amsCcz1jYA3WGwwEI+zHIH1AbiZAWJcwAIQitsaAnRWleN5TswFKbpBbNGa</vt:lpwstr>
  </property>
  <property fmtid="{D5CDD505-2E9C-101B-9397-08002B2CF9AE}" pid="35" name="x1ye=38">
    <vt:lpwstr>S2OFYUuqpbLZtjo8taO2q6+Q/1J8//a0R1vb50U5fvDzNDr0NaLv/j6dtTEa4Mpxxc3+4P7h9WtwDztT4mk/7Efjp++NtaxixzIOvzhQW7NVrm/lvrwJz15VOi3rkCub4i8x9dDUDAlRTH8FZEmrdiskCdSd8H9wNKfhkMOw4LjQYTWbwsj/aVToHWyrDoHaHDnyM/Fgzxvck9C39+B0rIBZWJGIVl/OI/QRs7/o+E9/IVYwF5iZIVwF/PHXhKZ</vt:lpwstr>
  </property>
  <property fmtid="{D5CDD505-2E9C-101B-9397-08002B2CF9AE}" pid="36" name="x1ye=39">
    <vt:lpwstr>PvxDqXFvgevlQsI2Hva9MyDg1TSxci1qkOIO8tfaUdUir+w/0efCY1pToNsIS9xx7LmdxyLdtnykufJZvE5Wwh8GoXZdk7zbHCuiaCU3Gw0vtiRdAuFSoWhkFz7WNqh7l8aLy6uqdFyti2FPpXozj/YZQd06bi3/Mi/H3fHaFRWpK3CKqnZ8WEy3msBT214+wnMPUXS1fQ7bbb0ZW9A1R+a79xpwllA088hW4vHgrPgnZ7QQlf+XUTwPDa4vE8w</vt:lpwstr>
  </property>
  <property fmtid="{D5CDD505-2E9C-101B-9397-08002B2CF9AE}" pid="37" name="x1ye=4">
    <vt:lpwstr>lT6BlKxXKNg00WCaFiv4oeYfUtisUaEUZ1d3p3Td0THvsaxm8O90xFvHKLYZuK36C7g2W1Uh8Yfu2DkDN1NPmXfVnFKQwkP9KrTbmzAyEeSbHYSxekF9jeM9V1V8zcDEDlFR3pW5Sv2KMisiUmkZ6HqYvXY5g/nSWD2NDcar0ivMVTQWZhBtONwjC6VvdDDfT9whOGZratTIJB1Xk0e9yssU6s/l3pXxhah9GNpqWbJeCPhHAO7Y5DTE26tCpPv</vt:lpwstr>
  </property>
  <property fmtid="{D5CDD505-2E9C-101B-9397-08002B2CF9AE}" pid="38" name="x1ye=40">
    <vt:lpwstr>TlDaWZ4m15ZMqSenPFlSBFYoMprCY0XZfQfArPNPf2/zp1YSizAKYckauSFXd6gEpAcwzJZhAY+zY6B+a/VqW0G0TeV/z45dBfkLxUL3wZD05oKFHxfrixfBjV+Up3Wd087IRmu188fgLCkDOiaw6Ia6lYy4/KmfAvyBTTPOuIKhV+qzbd4GDhrmMl863iHXXh5oOZeHQ9geY0nNr3BIRR5Q1X5QAaE06PpXFI8dZgYKTopHfT/9qdJvrj7ALdb</vt:lpwstr>
  </property>
  <property fmtid="{D5CDD505-2E9C-101B-9397-08002B2CF9AE}" pid="39" name="x1ye=41">
    <vt:lpwstr>OKWKrsYwGVAPO9a6ttsnyIHSjBgkJZ33EvkDXj+ccKKJuA+jz5wknAcHdhQf3QaoZwpqyIbuN53lVNs2b2e9/rP5TFAejSfgVzDnyQpGHlVI83Lw4EaRbe7Gq1q+9e4AoUF1HUL7gSN6N7926mRT0viVq2xdOzcVT2UF+XE7TRBxtj0TI4m9LOZW4vIw0p+Jw4kL+TGS6HE1qQhYWl7HfmDBZq7tpDEG+fZWEx3NYGqc9OHiYN049yJB86dFc5p</vt:lpwstr>
  </property>
  <property fmtid="{D5CDD505-2E9C-101B-9397-08002B2CF9AE}" pid="40" name="x1ye=42">
    <vt:lpwstr>U07hUqM0Yvequv+zpgCeYJsO/YbwsUqJzoygWxBMRTqgG2gjxZFeHK2J8sFyYGgXYEmDphScmbWBzXRzEL+62djaYNY5XL4aeBBS8ZsPSP5ef5qySuPNEr4WLNx4ezOGhKOLzo5034CmHL3zbq8Ct/fwO48cbZ3cCjZ9LRSd4K2vUiuQhHE5WjMd2jwuzwNwOAzNwiQN/baM0WtFY/gs6vYQ26xMzi0Or/UKti+7Nm+Ysuf5F3ohkXuIJ4cfQol</vt:lpwstr>
  </property>
  <property fmtid="{D5CDD505-2E9C-101B-9397-08002B2CF9AE}" pid="41" name="x1ye=43">
    <vt:lpwstr>h/dkCb0TtVvxxGUXPi/KxwQ5D3hZvb+AubbVD1xe0uNAzQr5FRyUWKcJnd1oTi5dv8XEsXEgt6Tz1XQdIRqLBv5Qy66pvbumRRBlpN0CSLGMnaS2b1n8hawSDq80hcCWhmlCRcBpo3gz240B1hfjSZiPKdmkQYuSYVNp43baei1q4lBX4xdT1yq7h4FPdjl44/qEeqEY1iIsBx7+pkTKEfnM62dejtSJ8UJ3kp+sxTOcXQy5m119f6orzGJVmdP</vt:lpwstr>
  </property>
  <property fmtid="{D5CDD505-2E9C-101B-9397-08002B2CF9AE}" pid="42" name="x1ye=44">
    <vt:lpwstr>6iviakVsqxYjdQz5KwGuzI/8NX45FAOUbaiMyt6QWMMK79fakHUa946OY6bMwz62sOFbH/TmzNJYb159GG1IXWoJqQ1evGP0Sg8qyoN/vT2vmVVLvmK7VV1EkLiXyRxHKSdoUVtg/iVJgtzfrJvydtw0KOd9Ghdyj659WrtDSLB1kUVvWH/aAuxxxoV3QUmkGRqbEwVZHUY4TsWlWJREE8XYHp6JNggjLXHnfwT6IBVBso1JfBA/mWLil4L7kaH</vt:lpwstr>
  </property>
  <property fmtid="{D5CDD505-2E9C-101B-9397-08002B2CF9AE}" pid="43" name="x1ye=45">
    <vt:lpwstr>YUQEr7bqe8+EzfDY11jETttacxcH5zG8Ai7TJ/uzdR2IsC48Oq702U6AI4J0KHP6g6yYDD7kFcsHx05/U80FZuukFvnSniwv32Brw3Y9Xpp7JMcF3CSOnjkxQjqOv9Io5SPprydKMS/EPFsaAQGp+0lyFZ3ATxFM6h0Omam4fHGQ+s+eWijyYeBcJLNEiCUjRfZImtUxusRIhtAhDww5q6sJS1o7YcbZAkyTQrJXbe/baXRGFihwQV9+qxLwAtK</vt:lpwstr>
  </property>
  <property fmtid="{D5CDD505-2E9C-101B-9397-08002B2CF9AE}" pid="44" name="x1ye=46">
    <vt:lpwstr>Sw2Qmsbh2osrI0Zld/xRJBjDuy0y/ywLlii6Iyx4NUEOxrbkeSWXnlQNP3mrH7kAdcrtWgpEjC5q1W75hOSw9HFwvq5FAoJhT2iHkqueQ9JOJc2WHwXU3779sLCFSwEI3I6bXxYYP9JRsVlssL0Bj6XskCpYI7yWZTn7pyL9aAjZCMQ7mk9cidELSWHVzD3diX+2rstuaLLuYty6CI/dUpH5Q2B/jDEcHzQow5aKv7efGkKG1f3n6Zjgj9VpT2V</vt:lpwstr>
  </property>
  <property fmtid="{D5CDD505-2E9C-101B-9397-08002B2CF9AE}" pid="45" name="x1ye=47">
    <vt:lpwstr>915tjSTGwm8YbRHzgk8W5/urtOfu9w8M2jLfj5Aj648eC9G5j2J3mPrL2BovDkoxkn3c8qRWhL4VnspN2Pl83jBpmQrbPQm08S5SkDfrIzIWHCnrYlVNSxL2AvPF8r7+nR2r9SgAYs0EgRQnYGRaQaknjO8K6ThuT/gvI5zzEJ+nU/eXYQk558+Wh1O+GE/uhaP1BMpVCLtaYwM1uoIGibMDIPdwV5OYhlkm2wZIVbSH1uRpPOfSHl/pK2aXuy7</vt:lpwstr>
  </property>
  <property fmtid="{D5CDD505-2E9C-101B-9397-08002B2CF9AE}" pid="46" name="x1ye=48">
    <vt:lpwstr>iuXify3l77Zx+C/7idmUeYKV4yHSTovRvUDl6KSjQNa8F+dyIgYooTEA/MlPcffINUqo+DeNt4H0O4/sEhmBYDtNnjEaVZySAIfdEnMuXp786FsO1bsJv15rc78nEH79eQRtOARWZGMiyHTiRVpW0DtHf7TnO5fCSPHcBt/9+HFi3Dr7cww9sHBpwUBzp4Y6VSnHaII7ljCuETz0AgLhl76pKy5xYNHn38BOm/nIwXtSCnn2lQMzSpXhjlpa7kF</vt:lpwstr>
  </property>
  <property fmtid="{D5CDD505-2E9C-101B-9397-08002B2CF9AE}" pid="47" name="x1ye=49">
    <vt:lpwstr>j9DvRS0RvFl62HmJ60ueUuQugC9n9wUZaGywhjiYX8y0H8U0ooLdpIFzAq0FyLq3Rh5mKj2cJ9YQVqDwlyZff4odI1yW1mqvl7q8oSdHhowPQlajev/s375tHtdmTfptIuYMDtOCpjtfuoFMYil/VAyfNddEiyjGMS+YD/8mcOId+RvxB8I7E9P3HLVhJQjoJFFCgyZi5Fh5G+Z9m/vH5MVzPvDzhz/ZLz/4dnsn4uaxUWv31ORQZfT3sEwA/h/</vt:lpwstr>
  </property>
  <property fmtid="{D5CDD505-2E9C-101B-9397-08002B2CF9AE}" pid="48" name="x1ye=5">
    <vt:lpwstr>OxWVTHxDOK6zgaxiMtwXUIu8HyaVwR8UzpQu/8HsjbCuPMAEF14i3q6PgOpjGRlRd2uzYB9c3jKNmabwy6GXrjFkX+p1l/kXAlBu9qpLL/IZn9oQsodvpyzWuQdPLn3LG0WOF3falbcMXFKSvW2clSzYuepL7ayxJ7VNp/SQq3gfaC2/H8LkON3vZAGkBjiq72VObGBLFXuC+3YulfYUqxuHEyNjO0oHsdcPoL8zWT5v4no7it8IS3MI6p/ix5c</vt:lpwstr>
  </property>
  <property fmtid="{D5CDD505-2E9C-101B-9397-08002B2CF9AE}" pid="49" name="x1ye=50">
    <vt:lpwstr>OOoc8KKjIdSNwifKuuY218LsQspeAnmIGLWWZNHXx5mBVmU9mEim/ueBb8WI0unhH2D900V6AdlxvDx4moFZ0ewPpm9mEXC9e5pDkriQrKydzTyPI9KMEqsKwsk5LfJ+1gwObnFyz7mUK5qvDoKqYOR/6eIId4U2rF7QYHcRSmPTOBOIuYK4U+yYwOSo8kRKMpRXuA1kgZYnFkuhJQTJAEgIpZR4A1pfhIqJjRdBdFDgci/BVaqqYLJ22cAeYWh</vt:lpwstr>
  </property>
  <property fmtid="{D5CDD505-2E9C-101B-9397-08002B2CF9AE}" pid="50" name="x1ye=51">
    <vt:lpwstr>5joXKynVFcftlaPfqVmAMZLSEYCeHbWIrPcAYy8/xVAJxYlU/jTVdTR1izoyLjwAv8x90qNvt2SSp3+Zcpyvst1w93RV1EzY/d3WVmTFg5meWEf8sF3tgdP6iug58nHBCcsnDDoNR0Wa1aBRuES5tyegmr8DvkG1a39NwdEOdNjtL/OZL9/Fsxg/82ysi6o8J6rEsvE+Nufv9DP12ESfegdrMRhs0Qq2iGgwjxKAaL80YQZyUBXd6k2Osi+tecY</vt:lpwstr>
  </property>
  <property fmtid="{D5CDD505-2E9C-101B-9397-08002B2CF9AE}" pid="51" name="x1ye=52">
    <vt:lpwstr>NI3Eo2gKQh55fzmFpLZKoX8C7Hv43OAjCDgXgtf+BCuZNA699elv9Id6hcv19yxWqJgNaCbq2FBEKASmHnJqOXkqI5XUW4djU1+C1u5XIaSNCHU0WTXlq/7NV0Rl+xhrUPTePafW8r1REbH49irPD3u+BNiRWb1blxYG4J553KTplqDAqQcooargWaz8sjNCubVYOWpLqNlUDHuw9LMaes9/Y2AnHeDwDiaiLUcsdrAA8RIwzCiY7eqlFK3XeMl</vt:lpwstr>
  </property>
  <property fmtid="{D5CDD505-2E9C-101B-9397-08002B2CF9AE}" pid="52" name="x1ye=53">
    <vt:lpwstr>pruJ5ICbBLvRORrS6nFBKyxomET8fedyziuk40bbHvBBIlaN+MVCdMKRK23lKrtZv18hb/4Cr9sCGf4gN3k0OmNiaTGrGh4QopUnWLZ5yd38L5Xpx1MNYsdYdVMigWhr1KPw9r4Xmji9L7GYz8aOAdcv1ULGWEqy8brGLN6hgKZOcBD5W9MYMooLaedHlgeHsPkiZ25fWKhpBhGud5XlWsUZ3vAe8MRJ+/m661OZy+tbQR+v+cOn9xvfqXeJ09O</vt:lpwstr>
  </property>
  <property fmtid="{D5CDD505-2E9C-101B-9397-08002B2CF9AE}" pid="53" name="x1ye=54">
    <vt:lpwstr>ic94rC6IJ1ykqof7b8tzcqJ/WgS6G/6Cey/G3oee38AST6AqQICUcukRBRfDYfALIFr1yzGbMKTF7894L2KjArNMCF6i8eugGwbo0x+Zvd+bZhMEWK/Nchl6gy7PXeov6nUNobxecLygD7bv6vJy+wcqyEhgepyJAoCP4U7o69SeN1haUtA5n3IOjJDKi8K5K3RjHkieI2wPspeq5g7cp98QY1wmNkl1QHYLigsvhN3RTW/5nWw/OvKANoG6+Uj</vt:lpwstr>
  </property>
  <property fmtid="{D5CDD505-2E9C-101B-9397-08002B2CF9AE}" pid="54" name="x1ye=55">
    <vt:lpwstr>bIL0GTS4cgGKTbxFESs/j5jfbkZ8ge4L7p1SjutLecBf16xhCu5sWpoNQe7jBs/xPYtQn6vc5in+ZF/sNMBq6FsOo9q8PVbk6WxJUqrux5GwQt+/JBwbOE3KL6OzouocbbdvPG84Iqa8CAAVlrQlDVpKONqhYsy0tWmsf8At7+APOA2AAA=</vt:lpwstr>
  </property>
  <property fmtid="{D5CDD505-2E9C-101B-9397-08002B2CF9AE}" pid="55" name="x1ye=6">
    <vt:lpwstr>r+Zg9rVqffgZjfqtltQ+jkk+FreWJ8JN8Flb/EAjlsrbd4veNkq7UKyLyj+UjIVeDy3P23GKwIO/AvpwkulNQdQSDwp/uqiA9d6v310oFc0AzCaWhrWpFnjdaYp/P4A6XY6Os+pMKBQq4+1M4A/FsPNaBHpWpcYtuLmQHEUUj8faNYxqmH7RgDjxPFZK+HIWS6X9R4Ck6Kr1YL68+DON9hQRSv5ghB7tR7nyAtOqLD7n7fdUJV4pQfhKRiMEW0p</vt:lpwstr>
  </property>
  <property fmtid="{D5CDD505-2E9C-101B-9397-08002B2CF9AE}" pid="56" name="x1ye=7">
    <vt:lpwstr>xUdjijwNmNnglwa/+ttuyQcKCwyFIkh4rj5rRgj5TXFGH3OA1KWzObAH+fp6/1A0W82uOAv/YUre58fiT/yPZhuQ+nEPdlNx81fRGuLjc1RLjh/5biElfolb/+rDhX62vKtVx/molehJMdfwe5GYufmyUv1BHztKIvUJBgPLZQsFvNvT6NQN8oPPZoCqiUVywncks+ZJE9CQw8meCKWf0wB58jzKMpe5ap8wlqm5DMTsh8HUJTl96s5vvrGS1VB</vt:lpwstr>
  </property>
  <property fmtid="{D5CDD505-2E9C-101B-9397-08002B2CF9AE}" pid="57" name="x1ye=8">
    <vt:lpwstr>xkLHA+zV3Ww6Nuiom5AQs4YlSmBuap6OAEFa8cYxcjOYD8rGbjvCiJIUJlrC8xv5qKfz3XDMJtRcSyvDKl+jK7QS7m+OCbSxQhz5tW1WTWvWY4Ku0zfcDryGU2SKjbIVASqUrPuBo+KLQIGZFkS0ulEvLsyVtn6Inl4eRnVRAZBNEKOfZGnNOB45ud48KD8cIrHTgbmn0qlKMFlyJ2EeVk3159Wp2nhwZ0v42AADgU2Hwolb9jg0xqs9EilHW18</vt:lpwstr>
  </property>
  <property fmtid="{D5CDD505-2E9C-101B-9397-08002B2CF9AE}" pid="58" name="x1ye=9">
    <vt:lpwstr>ev1nUz5bDYUOTrJfIsAMf8GDaIdR9ZDOxlnT81qQVfauM1Z1ueGx4JgqCj5xhDKDf7GS/mf5GWsz8nOPsq0qldnSpbNCfbVJJ9OyhXtMfAwAroHFk+tbk6VWuUjvVIiXHRKibDPlGM/U1Z9nGdbClpiPwLECMj5aDadAXEMwkNafyq41/6ke4bkdXpQ01/V/zk97f2VgeahUePSXGXLudTSYONV+vUDqx4tLs2d792t19H7I7uyGDGXgR8s2OFU</vt:lpwstr>
  </property>
</Properties>
</file>