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63E0D1F" w14:textId="77777777" w:rsidR="006D2DBA" w:rsidRPr="000C0068" w:rsidRDefault="0039045D">
      <w:pPr>
        <w:pStyle w:val="divdocumentdivname"/>
        <w:spacing w:before="100" w:line="640" w:lineRule="atLeast"/>
        <w:rPr>
          <w:rFonts w:eastAsia="Montserrat Bold"/>
          <w:b/>
          <w:bCs/>
          <w:color w:val="000000" w:themeColor="text1"/>
        </w:rPr>
      </w:pPr>
      <w:r w:rsidRPr="000C0068">
        <w:rPr>
          <w:rStyle w:val="span"/>
          <w:rFonts w:eastAsia="Montserrat Bold"/>
          <w:b/>
          <w:bCs/>
          <w:color w:val="000000" w:themeColor="text1"/>
        </w:rPr>
        <w:t>Andrea Davis</w:t>
      </w:r>
    </w:p>
    <w:p w14:paraId="10477C3B" w14:textId="77777777" w:rsidR="002860E5" w:rsidRDefault="0039045D" w:rsidP="003E013C">
      <w:pPr>
        <w:pStyle w:val="divdocumentthinbottomborder"/>
        <w:pBdr>
          <w:bottom w:val="none" w:sz="0" w:space="11" w:color="auto"/>
        </w:pBdr>
        <w:spacing w:line="480" w:lineRule="auto"/>
        <w:rPr>
          <w:rStyle w:val="span"/>
          <w:rFonts w:eastAsia="Montserrat"/>
          <w:color w:val="000000" w:themeColor="text1"/>
        </w:rPr>
      </w:pPr>
      <w:r w:rsidRPr="000C0068">
        <w:rPr>
          <w:rStyle w:val="span"/>
          <w:rFonts w:eastAsia="Montserrat"/>
          <w:color w:val="000000" w:themeColor="text1"/>
        </w:rPr>
        <w:t>404-956-3911 | ajd917@</w:t>
      </w:r>
      <w:r w:rsidR="002860E5" w:rsidRPr="000C0068">
        <w:rPr>
          <w:rStyle w:val="span"/>
          <w:rFonts w:eastAsia="Montserrat"/>
          <w:color w:val="000000" w:themeColor="text1"/>
        </w:rPr>
        <w:t>Gmail</w:t>
      </w:r>
      <w:r w:rsidRPr="000C0068">
        <w:rPr>
          <w:rStyle w:val="span"/>
          <w:rFonts w:eastAsia="Montserrat"/>
          <w:color w:val="000000" w:themeColor="text1"/>
        </w:rPr>
        <w:t>.com | 5604 Baffin Rd, College Park, Georgia 30349</w:t>
      </w:r>
    </w:p>
    <w:p w14:paraId="02C8FBD5" w14:textId="401483EB" w:rsidR="001006A8" w:rsidRPr="00D81336" w:rsidRDefault="00D81336" w:rsidP="00D81336">
      <w:pPr>
        <w:pStyle w:val="divdocumentthinbottomborder"/>
        <w:pBdr>
          <w:bottom w:val="none" w:sz="0" w:space="11" w:color="auto"/>
        </w:pBdr>
        <w:spacing w:line="480" w:lineRule="auto"/>
        <w:jc w:val="center"/>
        <w:rPr>
          <w:rStyle w:val="span"/>
          <w:rFonts w:eastAsia="Montserrat"/>
          <w:b/>
          <w:bCs/>
          <w:color w:val="000000" w:themeColor="text1"/>
        </w:rPr>
      </w:pPr>
      <w:r w:rsidRPr="00D81336">
        <w:rPr>
          <w:rStyle w:val="span"/>
          <w:rFonts w:eastAsia="Montserrat"/>
          <w:b/>
          <w:bCs/>
          <w:color w:val="000000" w:themeColor="text1"/>
        </w:rPr>
        <w:t>Curriculum Vitae</w:t>
      </w:r>
    </w:p>
    <w:p w14:paraId="7D8411AC" w14:textId="44FA3F9C" w:rsidR="006D2DBA" w:rsidRPr="000C0068" w:rsidRDefault="0039045D" w:rsidP="003E013C">
      <w:pPr>
        <w:pStyle w:val="divdocumentthinbottomborder"/>
        <w:pBdr>
          <w:bottom w:val="none" w:sz="0" w:space="11" w:color="auto"/>
        </w:pBdr>
        <w:spacing w:line="240" w:lineRule="auto"/>
        <w:rPr>
          <w:rFonts w:eastAsia="Montserrat"/>
          <w:color w:val="000000" w:themeColor="text1"/>
          <w:sz w:val="28"/>
          <w:szCs w:val="28"/>
        </w:rPr>
      </w:pPr>
      <w:r w:rsidRPr="000C0068">
        <w:rPr>
          <w:rFonts w:eastAsia="Montserrat Bold"/>
          <w:b/>
          <w:bCs/>
          <w:caps/>
          <w:color w:val="000000" w:themeColor="text1"/>
          <w:sz w:val="28"/>
          <w:szCs w:val="28"/>
        </w:rPr>
        <w:t>Professional Summary</w:t>
      </w:r>
    </w:p>
    <w:p w14:paraId="2D9732F8" w14:textId="3B49F015" w:rsidR="002860E5" w:rsidRPr="000C0068" w:rsidRDefault="0039045D" w:rsidP="003E013C">
      <w:pPr>
        <w:pStyle w:val="divdocumentsinglecolumnli"/>
        <w:numPr>
          <w:ilvl w:val="0"/>
          <w:numId w:val="1"/>
        </w:numPr>
        <w:pBdr>
          <w:left w:val="none" w:sz="0" w:space="3" w:color="auto"/>
        </w:pBdr>
        <w:spacing w:before="100" w:line="240" w:lineRule="auto"/>
        <w:ind w:left="418" w:hanging="245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E</w:t>
      </w:r>
      <w:r w:rsidR="002C4D3B" w:rsidRPr="000C0068">
        <w:rPr>
          <w:rFonts w:eastAsia="Montserrat"/>
          <w:color w:val="000000" w:themeColor="text1"/>
        </w:rPr>
        <w:t>nj</w:t>
      </w:r>
      <w:r w:rsidRPr="000C0068">
        <w:rPr>
          <w:rFonts w:eastAsia="Montserrat"/>
          <w:color w:val="000000" w:themeColor="text1"/>
        </w:rPr>
        <w:t xml:space="preserve">oys the flexibility of </w:t>
      </w:r>
      <w:r w:rsidR="00005951" w:rsidRPr="000C0068">
        <w:rPr>
          <w:rFonts w:eastAsia="Montserrat"/>
          <w:color w:val="000000" w:themeColor="text1"/>
        </w:rPr>
        <w:t xml:space="preserve">educating future professionals and </w:t>
      </w:r>
      <w:r w:rsidRPr="000C0068">
        <w:rPr>
          <w:rFonts w:eastAsia="Montserrat"/>
          <w:color w:val="000000" w:themeColor="text1"/>
        </w:rPr>
        <w:t>working with patients.</w:t>
      </w:r>
    </w:p>
    <w:p w14:paraId="11A3DCAD" w14:textId="06A8762D" w:rsidR="002860E5" w:rsidRPr="000C0068" w:rsidRDefault="002860E5" w:rsidP="003E013C">
      <w:pPr>
        <w:pStyle w:val="divdocumentsinglecolumnli"/>
        <w:numPr>
          <w:ilvl w:val="0"/>
          <w:numId w:val="1"/>
        </w:numPr>
        <w:pBdr>
          <w:left w:val="none" w:sz="0" w:space="3" w:color="auto"/>
        </w:pBdr>
        <w:spacing w:before="100" w:line="240" w:lineRule="auto"/>
        <w:ind w:left="418" w:hanging="245"/>
        <w:rPr>
          <w:rFonts w:eastAsia="Montserrat"/>
          <w:color w:val="000000" w:themeColor="text1"/>
        </w:rPr>
      </w:pPr>
      <w:r w:rsidRPr="000C0068">
        <w:rPr>
          <w:rFonts w:eastAsia="Ubuntu Light"/>
          <w:color w:val="000000" w:themeColor="text1"/>
        </w:rPr>
        <w:t>Expert educator accustomed to teaching nursing students</w:t>
      </w:r>
      <w:r w:rsidR="002C4D3B" w:rsidRPr="000C0068">
        <w:rPr>
          <w:rFonts w:eastAsia="Ubuntu Light"/>
          <w:color w:val="000000" w:themeColor="text1"/>
        </w:rPr>
        <w:t xml:space="preserve">: </w:t>
      </w:r>
      <w:r w:rsidR="00E70067">
        <w:rPr>
          <w:rFonts w:eastAsia="Ubuntu Light"/>
          <w:color w:val="000000" w:themeColor="text1"/>
        </w:rPr>
        <w:t>Three</w:t>
      </w:r>
      <w:r w:rsidR="002C4D3B" w:rsidRPr="000C0068">
        <w:rPr>
          <w:rFonts w:eastAsia="Ubuntu Light"/>
          <w:color w:val="000000" w:themeColor="text1"/>
        </w:rPr>
        <w:t xml:space="preserve"> years</w:t>
      </w:r>
      <w:r w:rsidRPr="000C0068">
        <w:rPr>
          <w:rFonts w:eastAsia="Ubuntu Light"/>
          <w:color w:val="000000" w:themeColor="text1"/>
        </w:rPr>
        <w:t xml:space="preserve"> </w:t>
      </w:r>
      <w:r w:rsidR="002C4D3B" w:rsidRPr="000C0068">
        <w:rPr>
          <w:rFonts w:eastAsia="Ubuntu Light"/>
          <w:color w:val="000000" w:themeColor="text1"/>
        </w:rPr>
        <w:t xml:space="preserve">teaching </w:t>
      </w:r>
      <w:r w:rsidRPr="000C0068">
        <w:rPr>
          <w:rFonts w:eastAsia="Ubuntu Light"/>
          <w:color w:val="000000" w:themeColor="text1"/>
        </w:rPr>
        <w:t>in</w:t>
      </w:r>
      <w:r w:rsidR="002C4D3B" w:rsidRPr="000C0068">
        <w:rPr>
          <w:rFonts w:eastAsia="Ubuntu Light"/>
          <w:color w:val="000000" w:themeColor="text1"/>
        </w:rPr>
        <w:t xml:space="preserve"> the</w:t>
      </w:r>
      <w:r w:rsidRPr="000C0068">
        <w:rPr>
          <w:rFonts w:eastAsia="Ubuntu Light"/>
          <w:color w:val="000000" w:themeColor="text1"/>
        </w:rPr>
        <w:t xml:space="preserve"> classrooms and</w:t>
      </w:r>
      <w:r w:rsidR="00A84E4B" w:rsidRPr="000C0068">
        <w:rPr>
          <w:rFonts w:eastAsia="Ubuntu Light"/>
          <w:color w:val="000000" w:themeColor="text1"/>
        </w:rPr>
        <w:t xml:space="preserve"> </w:t>
      </w:r>
      <w:r w:rsidR="00E70067">
        <w:rPr>
          <w:rFonts w:eastAsia="Ubuntu Light"/>
          <w:color w:val="000000" w:themeColor="text1"/>
        </w:rPr>
        <w:t>Nine</w:t>
      </w:r>
      <w:r w:rsidR="00A84E4B" w:rsidRPr="000C0068">
        <w:rPr>
          <w:rFonts w:eastAsia="Ubuntu Light"/>
          <w:color w:val="000000" w:themeColor="text1"/>
        </w:rPr>
        <w:t xml:space="preserve"> years</w:t>
      </w:r>
      <w:r w:rsidRPr="000C0068">
        <w:rPr>
          <w:rFonts w:eastAsia="Ubuntu Light"/>
          <w:color w:val="000000" w:themeColor="text1"/>
        </w:rPr>
        <w:t xml:space="preserve"> throughout</w:t>
      </w:r>
      <w:r w:rsidR="002C4D3B" w:rsidRPr="000C0068">
        <w:rPr>
          <w:rFonts w:eastAsia="Ubuntu Light"/>
          <w:color w:val="000000" w:themeColor="text1"/>
        </w:rPr>
        <w:t xml:space="preserve"> the clinical </w:t>
      </w:r>
      <w:r w:rsidRPr="000C0068">
        <w:rPr>
          <w:rFonts w:eastAsia="Ubuntu Light"/>
          <w:color w:val="000000" w:themeColor="text1"/>
        </w:rPr>
        <w:t>experience</w:t>
      </w:r>
      <w:r w:rsidR="002C4D3B" w:rsidRPr="000C0068">
        <w:rPr>
          <w:rFonts w:eastAsia="Ubuntu Light"/>
          <w:color w:val="000000" w:themeColor="text1"/>
        </w:rPr>
        <w:t>.</w:t>
      </w:r>
    </w:p>
    <w:p w14:paraId="7397F2DC" w14:textId="1E8C3949" w:rsidR="006D2DBA" w:rsidRPr="000C0068" w:rsidRDefault="0039045D" w:rsidP="003E013C">
      <w:pPr>
        <w:pStyle w:val="divdocumentsinglecolumnli"/>
        <w:numPr>
          <w:ilvl w:val="0"/>
          <w:numId w:val="1"/>
        </w:numPr>
        <w:pBdr>
          <w:left w:val="none" w:sz="0" w:space="3" w:color="auto"/>
        </w:pBdr>
        <w:spacing w:before="100" w:line="240" w:lineRule="auto"/>
        <w:ind w:left="418" w:hanging="245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Seasoned acute care nurse with 2</w:t>
      </w:r>
      <w:r w:rsidR="00005951" w:rsidRPr="000C0068">
        <w:rPr>
          <w:rFonts w:eastAsia="Montserrat"/>
          <w:color w:val="000000" w:themeColor="text1"/>
        </w:rPr>
        <w:t>2</w:t>
      </w:r>
      <w:r w:rsidRPr="000C0068">
        <w:rPr>
          <w:rFonts w:eastAsia="Montserrat"/>
          <w:color w:val="000000" w:themeColor="text1"/>
        </w:rPr>
        <w:t xml:space="preserve"> years of experience caring for patients in all non-critical care settings.</w:t>
      </w:r>
      <w:r w:rsidRPr="000C0068">
        <w:rPr>
          <w:rFonts w:eastAsia="Calibri"/>
          <w:color w:val="000000" w:themeColor="text1"/>
        </w:rPr>
        <w:t> </w:t>
      </w:r>
    </w:p>
    <w:p w14:paraId="4A5DE507" w14:textId="544F7075" w:rsidR="006D2DBA" w:rsidRPr="003E013C" w:rsidRDefault="003E013C" w:rsidP="003E013C">
      <w:pPr>
        <w:pStyle w:val="divdocumentdivsectiontitle"/>
        <w:spacing w:before="400" w:line="480" w:lineRule="auto"/>
        <w:rPr>
          <w:rFonts w:eastAsia="Montserrat Bold"/>
          <w:b/>
          <w:bCs/>
          <w:caps/>
          <w:color w:val="000000" w:themeColor="text1"/>
          <w:sz w:val="28"/>
          <w:szCs w:val="28"/>
        </w:rPr>
      </w:pPr>
      <w:r>
        <w:rPr>
          <w:rFonts w:eastAsia="Montserrat Bold"/>
          <w:b/>
          <w:bCs/>
          <w:caps/>
          <w:color w:val="000000" w:themeColor="text1"/>
          <w:sz w:val="28"/>
          <w:szCs w:val="28"/>
        </w:rPr>
        <w:t>Work History</w:t>
      </w:r>
      <w:r w:rsidR="0039045D" w:rsidRPr="000C0068">
        <w:rPr>
          <w:rFonts w:eastAsia="Calibri"/>
          <w:color w:val="000000" w:themeColor="text1"/>
          <w:sz w:val="24"/>
          <w:szCs w:val="24"/>
        </w:rPr>
        <w:t> </w:t>
      </w:r>
    </w:p>
    <w:p w14:paraId="0F280939" w14:textId="77777777" w:rsidR="006D2DBA" w:rsidRPr="000C0068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>Acute Care Nurse</w:t>
      </w:r>
    </w:p>
    <w:p w14:paraId="0DF694B8" w14:textId="07CA5BE4" w:rsidR="006D2DBA" w:rsidRPr="002C4A3E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Emory University Hospital</w:t>
      </w:r>
      <w:r w:rsidR="00005951" w:rsidRPr="002C4A3E">
        <w:rPr>
          <w:rStyle w:val="spancompanyname"/>
          <w:rFonts w:ascii="Times New Roman" w:hAnsi="Times New Roman" w:cs="Times New Roman"/>
          <w:color w:val="000000" w:themeColor="text1"/>
        </w:rPr>
        <w:t>. Atlanta</w:t>
      </w:r>
      <w:r w:rsidR="00E70067">
        <w:rPr>
          <w:rStyle w:val="spancompanyname"/>
          <w:rFonts w:ascii="Times New Roman" w:hAnsi="Times New Roman" w:cs="Times New Roman"/>
          <w:color w:val="000000" w:themeColor="text1"/>
        </w:rPr>
        <w:t>,</w:t>
      </w:r>
      <w:r w:rsidR="00005951" w:rsidRPr="002C4A3E">
        <w:rPr>
          <w:rStyle w:val="spanjobtitle"/>
          <w:rFonts w:ascii="Times New Roman" w:hAnsi="Times New Roman" w:cs="Times New Roman"/>
          <w:color w:val="000000" w:themeColor="text1"/>
        </w:rPr>
        <w:t xml:space="preserve"> Georgia, 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 2014 - </w:t>
      </w:r>
      <w:r w:rsidR="00654043" w:rsidRPr="002C4A3E">
        <w:rPr>
          <w:rStyle w:val="span"/>
          <w:rFonts w:ascii="Times New Roman" w:hAnsi="Times New Roman" w:cs="Times New Roman"/>
          <w:color w:val="000000" w:themeColor="text1"/>
        </w:rPr>
        <w:t>2021</w:t>
      </w:r>
    </w:p>
    <w:p w14:paraId="47B4157C" w14:textId="6E26BB42" w:rsidR="006D2DBA" w:rsidRPr="000C0068" w:rsidRDefault="0039045D" w:rsidP="00E354C2">
      <w:pPr>
        <w:pStyle w:val="divdocumentsinglecolumnli"/>
        <w:numPr>
          <w:ilvl w:val="0"/>
          <w:numId w:val="2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Work</w:t>
      </w:r>
      <w:r w:rsidR="00654043" w:rsidRPr="000C0068">
        <w:rPr>
          <w:rFonts w:eastAsia="Montserrat"/>
          <w:color w:val="000000" w:themeColor="text1"/>
        </w:rPr>
        <w:t xml:space="preserve">ed </w:t>
      </w:r>
      <w:r w:rsidRPr="000C0068">
        <w:rPr>
          <w:rFonts w:eastAsia="Montserrat"/>
          <w:color w:val="000000" w:themeColor="text1"/>
        </w:rPr>
        <w:t>as bedside nurse.</w:t>
      </w:r>
    </w:p>
    <w:p w14:paraId="09F8D2F8" w14:textId="1CE7235A" w:rsidR="006D2DBA" w:rsidRPr="000C0068" w:rsidRDefault="0039045D" w:rsidP="00E354C2">
      <w:pPr>
        <w:pStyle w:val="divdocumentsinglecolumnli"/>
        <w:numPr>
          <w:ilvl w:val="0"/>
          <w:numId w:val="2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 xml:space="preserve">Delivered evidence-based, cost-effective care to every patient based on extensive experience in </w:t>
      </w:r>
      <w:r w:rsidR="00654043" w:rsidRPr="000C0068">
        <w:rPr>
          <w:rFonts w:eastAsia="Montserrat"/>
          <w:color w:val="000000" w:themeColor="text1"/>
        </w:rPr>
        <w:t>Medical-Surgical units.</w:t>
      </w:r>
    </w:p>
    <w:p w14:paraId="6A43EC44" w14:textId="77777777" w:rsidR="00005951" w:rsidRPr="000C0068" w:rsidRDefault="00005951" w:rsidP="00E354C2">
      <w:pPr>
        <w:pStyle w:val="divdocumentsinglecolumnli"/>
        <w:pBdr>
          <w:left w:val="none" w:sz="0" w:space="3" w:color="auto"/>
        </w:pBdr>
        <w:spacing w:before="100" w:line="240" w:lineRule="auto"/>
        <w:ind w:left="420"/>
        <w:rPr>
          <w:rFonts w:eastAsia="Montserrat"/>
          <w:color w:val="000000" w:themeColor="text1"/>
        </w:rPr>
      </w:pPr>
    </w:p>
    <w:p w14:paraId="7D5EEEE0" w14:textId="75D722F4" w:rsidR="00D15A06" w:rsidRPr="000C0068" w:rsidRDefault="00A84E4B" w:rsidP="00E354C2">
      <w:pPr>
        <w:pStyle w:val="spanpaddedline"/>
        <w:spacing w:line="240" w:lineRule="auto"/>
        <w:rPr>
          <w:rStyle w:val="spanjobtitle"/>
          <w:rFonts w:ascii="Times New Roman" w:hAnsi="Times New Roman" w:cs="Times New Roman"/>
          <w:b/>
          <w:bCs/>
          <w:color w:val="000000" w:themeColor="text1"/>
        </w:rPr>
      </w:pPr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 xml:space="preserve">Adjunct </w:t>
      </w:r>
      <w:r w:rsidR="0039045D"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>Professor</w:t>
      </w:r>
      <w:r w:rsidR="00D15A06"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195513A0" w14:textId="7933EE80" w:rsidR="006D2DBA" w:rsidRPr="002C4A3E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Mercer University</w:t>
      </w:r>
      <w:r w:rsidR="00005951" w:rsidRPr="002C4A3E">
        <w:rPr>
          <w:rStyle w:val="spancompanyname"/>
          <w:rFonts w:ascii="Times New Roman" w:hAnsi="Times New Roman" w:cs="Times New Roman"/>
          <w:color w:val="000000" w:themeColor="text1"/>
        </w:rPr>
        <w:t xml:space="preserve">. </w:t>
      </w: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Georgia Baptist School of Nursing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>.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  <w:r w:rsidR="00005951" w:rsidRPr="002C4A3E">
        <w:rPr>
          <w:rStyle w:val="spancompanyname"/>
          <w:rFonts w:ascii="Times New Roman" w:hAnsi="Times New Roman" w:cs="Times New Roman"/>
          <w:color w:val="000000" w:themeColor="text1"/>
        </w:rPr>
        <w:t>Atlanta</w:t>
      </w:r>
      <w:r w:rsidR="00E70067">
        <w:rPr>
          <w:rStyle w:val="spancompanyname"/>
          <w:rFonts w:ascii="Times New Roman" w:hAnsi="Times New Roman" w:cs="Times New Roman"/>
          <w:color w:val="000000" w:themeColor="text1"/>
        </w:rPr>
        <w:t>,</w:t>
      </w:r>
      <w:r w:rsidR="00005951" w:rsidRPr="002C4A3E">
        <w:rPr>
          <w:rStyle w:val="spancompanyname"/>
          <w:rFonts w:ascii="Times New Roman" w:hAnsi="Times New Roman" w:cs="Times New Roman"/>
          <w:color w:val="000000" w:themeColor="text1"/>
        </w:rPr>
        <w:t xml:space="preserve"> Georgia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 xml:space="preserve">, 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>2016 - Current</w:t>
      </w:r>
      <w:r w:rsidRPr="002C4A3E">
        <w:rPr>
          <w:rStyle w:val="datesWrapper"/>
          <w:rFonts w:ascii="Times New Roman" w:hAnsi="Times New Roman" w:cs="Times New Roman"/>
          <w:color w:val="000000" w:themeColor="text1"/>
        </w:rPr>
        <w:t xml:space="preserve"> </w:t>
      </w:r>
    </w:p>
    <w:p w14:paraId="6FDEABFA" w14:textId="77777777" w:rsidR="006D2DBA" w:rsidRPr="000C0068" w:rsidRDefault="0039045D" w:rsidP="00E354C2">
      <w:pPr>
        <w:pStyle w:val="divdocumentsinglecolumnli"/>
        <w:numPr>
          <w:ilvl w:val="0"/>
          <w:numId w:val="3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Work as a part-time clinical professor for junior and senior nursing students</w:t>
      </w:r>
      <w:r w:rsidRPr="000C0068">
        <w:rPr>
          <w:rFonts w:eastAsia="Calibri"/>
          <w:color w:val="000000" w:themeColor="text1"/>
        </w:rPr>
        <w:t> </w:t>
      </w:r>
    </w:p>
    <w:p w14:paraId="4C788144" w14:textId="77777777" w:rsidR="006D2DBA" w:rsidRPr="000C0068" w:rsidRDefault="0039045D" w:rsidP="00E354C2">
      <w:pPr>
        <w:pStyle w:val="divdocumentsinglecolumnli"/>
        <w:numPr>
          <w:ilvl w:val="0"/>
          <w:numId w:val="3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Plans clinical experiences for and provides direct supervision and evaluation of nursing students of six to eight nursing students in the clinical setting.</w:t>
      </w:r>
    </w:p>
    <w:p w14:paraId="4603F9D3" w14:textId="77777777" w:rsidR="006D2DBA" w:rsidRPr="000C0068" w:rsidRDefault="0039045D" w:rsidP="00E354C2">
      <w:pPr>
        <w:pStyle w:val="divdocumentdivmultiParagraphmarginspan"/>
        <w:spacing w:line="240" w:lineRule="auto"/>
        <w:rPr>
          <w:rFonts w:eastAsia="Montserrat"/>
          <w:color w:val="000000" w:themeColor="text1"/>
        </w:rPr>
      </w:pPr>
      <w:r w:rsidRPr="000C0068">
        <w:rPr>
          <w:rFonts w:eastAsia="Calibri"/>
          <w:color w:val="000000" w:themeColor="text1"/>
        </w:rPr>
        <w:t> </w:t>
      </w:r>
    </w:p>
    <w:p w14:paraId="2193F19D" w14:textId="58A7B996" w:rsidR="006D2DBA" w:rsidRPr="000C0068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>Nursing</w:t>
      </w:r>
      <w:r w:rsidR="00A84E4B"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 xml:space="preserve"> Instructor</w:t>
      </w:r>
    </w:p>
    <w:p w14:paraId="43A8E555" w14:textId="585198F0" w:rsidR="006D2DBA" w:rsidRPr="002C4A3E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West Georgia Technical College</w:t>
      </w:r>
      <w:r w:rsidR="00A84E4B" w:rsidRPr="002C4A3E">
        <w:rPr>
          <w:rStyle w:val="spancompanyname"/>
          <w:rFonts w:ascii="Times New Roman" w:hAnsi="Times New Roman" w:cs="Times New Roman"/>
          <w:color w:val="000000" w:themeColor="text1"/>
        </w:rPr>
        <w:t>-Nursing</w:t>
      </w:r>
      <w:r w:rsidR="00005951" w:rsidRPr="002C4A3E">
        <w:rPr>
          <w:rStyle w:val="spancompanyname"/>
          <w:rFonts w:ascii="Times New Roman" w:hAnsi="Times New Roman" w:cs="Times New Roman"/>
          <w:color w:val="000000" w:themeColor="text1"/>
        </w:rPr>
        <w:t>, Atlanta</w:t>
      </w:r>
      <w:r w:rsidR="00E70067">
        <w:rPr>
          <w:rStyle w:val="spancompanyname"/>
          <w:rFonts w:ascii="Times New Roman" w:hAnsi="Times New Roman" w:cs="Times New Roman"/>
          <w:color w:val="000000" w:themeColor="text1"/>
        </w:rPr>
        <w:t>,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 xml:space="preserve">Georgia, 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>2013 - 2016</w:t>
      </w:r>
      <w:r w:rsidRPr="002C4A3E">
        <w:rPr>
          <w:rStyle w:val="datesWrapper"/>
          <w:rFonts w:ascii="Times New Roman" w:hAnsi="Times New Roman" w:cs="Times New Roman"/>
          <w:color w:val="000000" w:themeColor="text1"/>
        </w:rPr>
        <w:t xml:space="preserve"> </w:t>
      </w:r>
    </w:p>
    <w:p w14:paraId="4172CACA" w14:textId="35261CA0" w:rsidR="006D2DBA" w:rsidRPr="000C0068" w:rsidRDefault="0039045D" w:rsidP="00E354C2">
      <w:pPr>
        <w:pStyle w:val="divdocumentsinglecolumnli"/>
        <w:numPr>
          <w:ilvl w:val="0"/>
          <w:numId w:val="4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 xml:space="preserve">Full-time nursing </w:t>
      </w:r>
      <w:r w:rsidR="000C0068">
        <w:rPr>
          <w:rFonts w:eastAsia="Montserrat"/>
          <w:color w:val="000000" w:themeColor="text1"/>
        </w:rPr>
        <w:t>instructor;</w:t>
      </w:r>
      <w:r w:rsidRPr="000C0068">
        <w:rPr>
          <w:rFonts w:eastAsia="Montserrat"/>
          <w:color w:val="000000" w:themeColor="text1"/>
        </w:rPr>
        <w:t xml:space="preserve"> instructed in the classroom, lab, and clinical setting for junior and senior nursing students.</w:t>
      </w:r>
    </w:p>
    <w:p w14:paraId="6BDA8A36" w14:textId="77777777" w:rsidR="006D2DBA" w:rsidRPr="000C0068" w:rsidRDefault="0039045D" w:rsidP="00E354C2">
      <w:pPr>
        <w:pStyle w:val="divdocumentsinglecolumnli"/>
        <w:numPr>
          <w:ilvl w:val="0"/>
          <w:numId w:val="4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Supervised and advised nursing students and participated as committee member.</w:t>
      </w:r>
    </w:p>
    <w:p w14:paraId="39F529DC" w14:textId="77777777" w:rsidR="006D2DBA" w:rsidRPr="000C0068" w:rsidRDefault="0039045D" w:rsidP="00E354C2">
      <w:pPr>
        <w:pStyle w:val="divdocumentdivmultiParagraphmarginspan"/>
        <w:spacing w:line="240" w:lineRule="auto"/>
        <w:rPr>
          <w:rFonts w:eastAsia="Montserrat"/>
          <w:color w:val="000000" w:themeColor="text1"/>
        </w:rPr>
      </w:pPr>
      <w:r w:rsidRPr="000C0068">
        <w:rPr>
          <w:rFonts w:eastAsia="Calibri"/>
          <w:color w:val="000000" w:themeColor="text1"/>
        </w:rPr>
        <w:t> </w:t>
      </w:r>
    </w:p>
    <w:p w14:paraId="291193BD" w14:textId="358782F7" w:rsidR="00A84E4B" w:rsidRPr="000C0068" w:rsidRDefault="00A84E4B" w:rsidP="00E354C2">
      <w:pPr>
        <w:pStyle w:val="spanpaddedline"/>
        <w:spacing w:line="240" w:lineRule="auto"/>
        <w:rPr>
          <w:rStyle w:val="spanjobtitle"/>
          <w:rFonts w:ascii="Times New Roman" w:hAnsi="Times New Roman" w:cs="Times New Roman"/>
          <w:b/>
          <w:bCs/>
          <w:color w:val="000000" w:themeColor="text1"/>
        </w:rPr>
      </w:pPr>
      <w:bookmarkStart w:id="0" w:name="_Hlk97323726"/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>Adjunct</w:t>
      </w:r>
      <w:bookmarkEnd w:id="0"/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 xml:space="preserve"> Professor </w:t>
      </w:r>
    </w:p>
    <w:p w14:paraId="225D82CB" w14:textId="4D651384" w:rsidR="00A84E4B" w:rsidRPr="002C4A3E" w:rsidRDefault="00A84E4B" w:rsidP="00E354C2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Chamberlain College- Nursing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. </w:t>
      </w: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Atlanta</w:t>
      </w:r>
      <w:r w:rsidR="00E70067">
        <w:rPr>
          <w:rStyle w:val="spancompanyname"/>
          <w:rFonts w:ascii="Times New Roman" w:hAnsi="Times New Roman" w:cs="Times New Roman"/>
          <w:color w:val="000000" w:themeColor="text1"/>
        </w:rPr>
        <w:t>,</w:t>
      </w: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 xml:space="preserve"> Georgia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>, 2012 - 2013</w:t>
      </w:r>
    </w:p>
    <w:p w14:paraId="786F6402" w14:textId="77777777" w:rsidR="00A84E4B" w:rsidRPr="000C0068" w:rsidRDefault="00A84E4B" w:rsidP="00E354C2">
      <w:pPr>
        <w:pStyle w:val="divdocumentsinglecolumnli"/>
        <w:numPr>
          <w:ilvl w:val="0"/>
          <w:numId w:val="3"/>
        </w:numP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Work as a part-time clinical professor for junior and senior nursing students</w:t>
      </w:r>
      <w:r w:rsidRPr="000C0068">
        <w:rPr>
          <w:rFonts w:eastAsia="Calibri"/>
          <w:color w:val="000000" w:themeColor="text1"/>
        </w:rPr>
        <w:t> </w:t>
      </w:r>
    </w:p>
    <w:p w14:paraId="645C9EC1" w14:textId="279FAD5B" w:rsidR="00A84E4B" w:rsidRPr="000C0068" w:rsidRDefault="00A84E4B" w:rsidP="00E354C2">
      <w:pPr>
        <w:pStyle w:val="divdocumentsinglecolumnli"/>
        <w:numPr>
          <w:ilvl w:val="0"/>
          <w:numId w:val="3"/>
        </w:numP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Plans clinical experiences for and provides direct supervision and evaluation of nursing students of six to eight nursing students in the clinical setting.</w:t>
      </w:r>
    </w:p>
    <w:p w14:paraId="33CA426B" w14:textId="77777777" w:rsidR="00E354C2" w:rsidRPr="000C0068" w:rsidRDefault="00E354C2" w:rsidP="00E354C2">
      <w:pPr>
        <w:pStyle w:val="divdocumentsinglecolumnli"/>
        <w:spacing w:before="100" w:line="240" w:lineRule="auto"/>
        <w:ind w:left="420"/>
        <w:rPr>
          <w:rFonts w:eastAsia="Montserrat"/>
          <w:color w:val="000000" w:themeColor="text1"/>
        </w:rPr>
      </w:pPr>
    </w:p>
    <w:p w14:paraId="0D53BAA9" w14:textId="65CFCA89" w:rsidR="006D2DBA" w:rsidRPr="000C0068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>Acute Care Nurse</w:t>
      </w:r>
      <w:r w:rsidR="00005951"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t xml:space="preserve"> </w:t>
      </w:r>
    </w:p>
    <w:p w14:paraId="602CA1C9" w14:textId="39AA911C" w:rsidR="006D2DBA" w:rsidRPr="002C4A3E" w:rsidRDefault="0039045D" w:rsidP="00E354C2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Piedmont Hospital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>. Atlanta</w:t>
      </w:r>
      <w:r w:rsidR="00E70067">
        <w:rPr>
          <w:rStyle w:val="span"/>
          <w:rFonts w:ascii="Times New Roman" w:hAnsi="Times New Roman" w:cs="Times New Roman"/>
          <w:color w:val="000000" w:themeColor="text1"/>
        </w:rPr>
        <w:t>,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  <w:r w:rsidR="00005951" w:rsidRPr="002C4A3E">
        <w:rPr>
          <w:rStyle w:val="spanjobtitle"/>
          <w:rFonts w:ascii="Times New Roman" w:hAnsi="Times New Roman" w:cs="Times New Roman"/>
          <w:color w:val="000000" w:themeColor="text1"/>
        </w:rPr>
        <w:t xml:space="preserve">Georgia, 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>2006 - 2013</w:t>
      </w:r>
      <w:r w:rsidRPr="002C4A3E">
        <w:rPr>
          <w:rStyle w:val="datesWrapper"/>
          <w:rFonts w:ascii="Times New Roman" w:hAnsi="Times New Roman" w:cs="Times New Roman"/>
          <w:color w:val="000000" w:themeColor="text1"/>
        </w:rPr>
        <w:t xml:space="preserve"> </w:t>
      </w:r>
    </w:p>
    <w:p w14:paraId="0BB46D68" w14:textId="77777777" w:rsidR="000C0068" w:rsidRPr="000C0068" w:rsidRDefault="0039045D" w:rsidP="000C0068">
      <w:pPr>
        <w:pStyle w:val="divdocumentsinglecolumnli"/>
        <w:numPr>
          <w:ilvl w:val="0"/>
          <w:numId w:val="5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Worked as a full-time float bedside nurse to various non-critical care units.</w:t>
      </w:r>
    </w:p>
    <w:p w14:paraId="1890089B" w14:textId="661DB87C" w:rsidR="000C0068" w:rsidRPr="000C0068" w:rsidRDefault="000C0068" w:rsidP="000C0068">
      <w:pPr>
        <w:pStyle w:val="divdocumentsinglecolumnli"/>
        <w:numPr>
          <w:ilvl w:val="0"/>
          <w:numId w:val="5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Style w:val="span"/>
          <w:rFonts w:eastAsia="Ubuntu Light"/>
          <w:color w:val="000000" w:themeColor="text1"/>
        </w:rPr>
        <w:t>Act as preceptor assisting with integrating new nurses.</w:t>
      </w:r>
    </w:p>
    <w:p w14:paraId="489F28A5" w14:textId="77777777" w:rsidR="00005951" w:rsidRPr="000C0068" w:rsidRDefault="00005951" w:rsidP="00E354C2">
      <w:pPr>
        <w:pStyle w:val="spanpaddedline"/>
        <w:spacing w:line="240" w:lineRule="auto"/>
        <w:rPr>
          <w:rStyle w:val="spanjobtitle"/>
          <w:rFonts w:ascii="Times New Roman" w:hAnsi="Times New Roman" w:cs="Times New Roman"/>
          <w:color w:val="000000" w:themeColor="text1"/>
        </w:rPr>
      </w:pPr>
    </w:p>
    <w:p w14:paraId="200C7DB2" w14:textId="5082E52F" w:rsidR="00654043" w:rsidRPr="000C0068" w:rsidRDefault="00654043" w:rsidP="00E354C2">
      <w:pPr>
        <w:pStyle w:val="spanpaddedline"/>
        <w:spacing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0C0068">
        <w:rPr>
          <w:rStyle w:val="spanjobtitle"/>
          <w:rFonts w:ascii="Times New Roman" w:hAnsi="Times New Roman" w:cs="Times New Roman"/>
          <w:b/>
          <w:bCs/>
          <w:color w:val="000000" w:themeColor="text1"/>
        </w:rPr>
        <w:lastRenderedPageBreak/>
        <w:t>Acute Care Nurse</w:t>
      </w:r>
    </w:p>
    <w:p w14:paraId="1A3EEBD6" w14:textId="5F8DB710" w:rsidR="00654043" w:rsidRPr="002C4A3E" w:rsidRDefault="00654043" w:rsidP="00E354C2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2C4A3E">
        <w:rPr>
          <w:rStyle w:val="spancompanyname"/>
          <w:rFonts w:ascii="Times New Roman" w:hAnsi="Times New Roman" w:cs="Times New Roman"/>
          <w:color w:val="000000" w:themeColor="text1"/>
        </w:rPr>
        <w:t>Montgomery General</w:t>
      </w:r>
      <w:r w:rsidR="00005951" w:rsidRPr="002C4A3E">
        <w:rPr>
          <w:rStyle w:val="spancompanyname"/>
          <w:rFonts w:ascii="Times New Roman" w:hAnsi="Times New Roman" w:cs="Times New Roman"/>
          <w:color w:val="000000" w:themeColor="text1"/>
        </w:rPr>
        <w:t xml:space="preserve"> Hospital. Olney</w:t>
      </w:r>
      <w:r w:rsidR="00E70067">
        <w:rPr>
          <w:rStyle w:val="spancompanyname"/>
          <w:rFonts w:ascii="Times New Roman" w:hAnsi="Times New Roman" w:cs="Times New Roman"/>
          <w:color w:val="000000" w:themeColor="text1"/>
        </w:rPr>
        <w:t>,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 xml:space="preserve">Maryland, 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>200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>0</w:t>
      </w:r>
      <w:r w:rsidRPr="002C4A3E">
        <w:rPr>
          <w:rStyle w:val="span"/>
          <w:rFonts w:ascii="Times New Roman" w:hAnsi="Times New Roman" w:cs="Times New Roman"/>
          <w:color w:val="000000" w:themeColor="text1"/>
        </w:rPr>
        <w:t xml:space="preserve"> - 20</w:t>
      </w:r>
      <w:r w:rsidR="00005951" w:rsidRPr="002C4A3E">
        <w:rPr>
          <w:rStyle w:val="span"/>
          <w:rFonts w:ascii="Times New Roman" w:hAnsi="Times New Roman" w:cs="Times New Roman"/>
          <w:color w:val="000000" w:themeColor="text1"/>
        </w:rPr>
        <w:t>05</w:t>
      </w:r>
      <w:r w:rsidRPr="002C4A3E">
        <w:rPr>
          <w:rStyle w:val="datesWrapper"/>
          <w:rFonts w:ascii="Times New Roman" w:hAnsi="Times New Roman" w:cs="Times New Roman"/>
          <w:color w:val="000000" w:themeColor="text1"/>
        </w:rPr>
        <w:t xml:space="preserve"> </w:t>
      </w:r>
    </w:p>
    <w:p w14:paraId="1A6EFD34" w14:textId="77777777" w:rsidR="000C0068" w:rsidRDefault="00654043" w:rsidP="000C0068">
      <w:pPr>
        <w:pStyle w:val="divdocumentsinglecolumnli"/>
        <w:numPr>
          <w:ilvl w:val="0"/>
          <w:numId w:val="5"/>
        </w:numPr>
        <w:pBdr>
          <w:left w:val="none" w:sz="0" w:space="3" w:color="auto"/>
        </w:pBdr>
        <w:spacing w:before="100" w:line="240" w:lineRule="auto"/>
        <w:ind w:left="420" w:hanging="243"/>
        <w:rPr>
          <w:rFonts w:eastAsia="Montserrat"/>
          <w:color w:val="000000" w:themeColor="text1"/>
        </w:rPr>
      </w:pPr>
      <w:r w:rsidRPr="000C0068">
        <w:rPr>
          <w:rFonts w:eastAsia="Montserrat"/>
          <w:color w:val="000000" w:themeColor="text1"/>
        </w:rPr>
        <w:t>Worked as a full-time bedside nurse to various non-critical care units.</w:t>
      </w:r>
    </w:p>
    <w:p w14:paraId="04D3252D" w14:textId="591C4410" w:rsidR="006D2DBA" w:rsidRPr="00F31C89" w:rsidRDefault="000C0068" w:rsidP="00E354C2">
      <w:pPr>
        <w:pStyle w:val="divdocumentsinglecolumnli"/>
        <w:numPr>
          <w:ilvl w:val="0"/>
          <w:numId w:val="5"/>
        </w:numPr>
        <w:pBdr>
          <w:left w:val="none" w:sz="0" w:space="3" w:color="auto"/>
        </w:pBdr>
        <w:spacing w:before="100" w:line="240" w:lineRule="auto"/>
        <w:ind w:left="420" w:hanging="243"/>
        <w:rPr>
          <w:rStyle w:val="span"/>
          <w:rFonts w:eastAsia="Montserrat"/>
          <w:color w:val="000000" w:themeColor="text1"/>
        </w:rPr>
      </w:pPr>
      <w:r w:rsidRPr="000C0068">
        <w:rPr>
          <w:rStyle w:val="span"/>
          <w:rFonts w:eastAsia="Ubuntu Light"/>
        </w:rPr>
        <w:t>Act as preceptor assisting with integrating new nurses.</w:t>
      </w:r>
    </w:p>
    <w:p w14:paraId="1D408D90" w14:textId="77777777" w:rsidR="00F31C89" w:rsidRPr="000C0068" w:rsidRDefault="00F31C89" w:rsidP="00F31C89">
      <w:pPr>
        <w:pStyle w:val="divdocumentdivsectiontitle"/>
        <w:spacing w:before="400" w:line="240" w:lineRule="auto"/>
        <w:rPr>
          <w:rFonts w:eastAsia="Montserrat Bold"/>
          <w:b/>
          <w:bCs/>
          <w:caps/>
          <w:color w:val="000000" w:themeColor="text1"/>
          <w:sz w:val="28"/>
          <w:szCs w:val="28"/>
        </w:rPr>
      </w:pPr>
      <w:r w:rsidRPr="000C0068">
        <w:rPr>
          <w:rFonts w:eastAsia="Montserrat Bold"/>
          <w:b/>
          <w:bCs/>
          <w:caps/>
          <w:color w:val="000000" w:themeColor="text1"/>
          <w:sz w:val="28"/>
          <w:szCs w:val="28"/>
        </w:rPr>
        <w:t>Education</w:t>
      </w:r>
    </w:p>
    <w:p w14:paraId="2BF8ED8E" w14:textId="77777777" w:rsidR="00F31C89" w:rsidRPr="000C0068" w:rsidRDefault="00F31C89" w:rsidP="00F31C89">
      <w:pPr>
        <w:pStyle w:val="spanParagraph"/>
        <w:spacing w:line="240" w:lineRule="auto"/>
        <w:rPr>
          <w:rStyle w:val="spandegree"/>
          <w:rFonts w:ascii="Times New Roman" w:hAnsi="Times New Roman" w:cs="Times New Roman"/>
          <w:color w:val="000000" w:themeColor="text1"/>
        </w:rPr>
      </w:pPr>
    </w:p>
    <w:p w14:paraId="07BE3C3A" w14:textId="77777777" w:rsidR="00F31C89" w:rsidRPr="000C0068" w:rsidRDefault="00F31C89" w:rsidP="00F31C89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0C0068">
        <w:rPr>
          <w:rStyle w:val="spandegree"/>
          <w:rFonts w:ascii="Times New Roman" w:hAnsi="Times New Roman" w:cs="Times New Roman"/>
          <w:color w:val="000000" w:themeColor="text1"/>
        </w:rPr>
        <w:t>Masters of Science in Nursing-concentration in nursing education</w:t>
      </w:r>
      <w:r w:rsidRPr="000C0068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</w:p>
    <w:p w14:paraId="2819362B" w14:textId="77777777" w:rsidR="00F31C89" w:rsidRPr="000C0068" w:rsidRDefault="00F31C89" w:rsidP="00F31C89">
      <w:pPr>
        <w:pStyle w:val="spanParagraph"/>
        <w:spacing w:line="240" w:lineRule="auto"/>
        <w:rPr>
          <w:rFonts w:eastAsia="Montserrat Medium"/>
          <w:color w:val="000000" w:themeColor="text1"/>
        </w:rPr>
      </w:pPr>
      <w:r w:rsidRPr="000C0068">
        <w:rPr>
          <w:rStyle w:val="spancompanyname"/>
          <w:rFonts w:ascii="Times New Roman" w:hAnsi="Times New Roman" w:cs="Times New Roman"/>
          <w:color w:val="000000" w:themeColor="text1"/>
        </w:rPr>
        <w:t>University of Phoenix</w:t>
      </w:r>
      <w:r w:rsidRPr="000C0068">
        <w:rPr>
          <w:rStyle w:val="span"/>
          <w:rFonts w:eastAsia="Montserrat Medium"/>
          <w:color w:val="000000" w:themeColor="text1"/>
        </w:rPr>
        <w:t xml:space="preserve">, </w:t>
      </w:r>
      <w:r w:rsidRPr="000C0068">
        <w:rPr>
          <w:rStyle w:val="spanjoblocation"/>
          <w:rFonts w:ascii="Times New Roman" w:hAnsi="Times New Roman" w:cs="Times New Roman"/>
          <w:color w:val="000000" w:themeColor="text1"/>
        </w:rPr>
        <w:t>Phoenix-</w:t>
      </w:r>
      <w:r w:rsidRPr="000C0068">
        <w:rPr>
          <w:rFonts w:eastAsia="Montserrat Medium"/>
          <w:color w:val="000000" w:themeColor="text1"/>
        </w:rPr>
        <w:t xml:space="preserve"> </w:t>
      </w:r>
      <w:r w:rsidRPr="000C0068">
        <w:rPr>
          <w:rStyle w:val="span"/>
          <w:rFonts w:eastAsia="Montserrat Medium"/>
          <w:color w:val="000000" w:themeColor="text1"/>
        </w:rPr>
        <w:t xml:space="preserve">2012 </w:t>
      </w:r>
    </w:p>
    <w:p w14:paraId="6A3FD2D4" w14:textId="77777777" w:rsidR="00F31C89" w:rsidRPr="000C0068" w:rsidRDefault="00F31C89" w:rsidP="00F31C89">
      <w:pPr>
        <w:pStyle w:val="divdocumentdivmultiParagraphmarginspan"/>
        <w:spacing w:line="240" w:lineRule="auto"/>
        <w:rPr>
          <w:rFonts w:eastAsia="Montserrat"/>
          <w:color w:val="000000" w:themeColor="text1"/>
        </w:rPr>
      </w:pPr>
      <w:r w:rsidRPr="000C0068">
        <w:rPr>
          <w:rFonts w:eastAsia="Calibri"/>
          <w:color w:val="000000" w:themeColor="text1"/>
        </w:rPr>
        <w:t> </w:t>
      </w:r>
    </w:p>
    <w:p w14:paraId="2D880C99" w14:textId="77777777" w:rsidR="00F31C89" w:rsidRPr="000C0068" w:rsidRDefault="00F31C89" w:rsidP="00F31C89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0C0068">
        <w:rPr>
          <w:rStyle w:val="spandegree"/>
          <w:rFonts w:ascii="Times New Roman" w:hAnsi="Times New Roman" w:cs="Times New Roman"/>
          <w:color w:val="000000" w:themeColor="text1"/>
        </w:rPr>
        <w:t>Bachelor of Science in Nursing</w:t>
      </w:r>
      <w:r w:rsidRPr="000C0068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</w:p>
    <w:p w14:paraId="57580D8A" w14:textId="77777777" w:rsidR="00F31C89" w:rsidRPr="000C0068" w:rsidRDefault="00F31C89" w:rsidP="00F31C89">
      <w:pPr>
        <w:pStyle w:val="spanParagraph"/>
        <w:spacing w:line="240" w:lineRule="auto"/>
        <w:rPr>
          <w:rFonts w:eastAsia="Montserrat Medium"/>
          <w:color w:val="000000" w:themeColor="text1"/>
        </w:rPr>
      </w:pPr>
      <w:r w:rsidRPr="000C0068">
        <w:rPr>
          <w:rStyle w:val="spancompanyname"/>
          <w:rFonts w:ascii="Times New Roman" w:hAnsi="Times New Roman" w:cs="Times New Roman"/>
          <w:color w:val="000000" w:themeColor="text1"/>
        </w:rPr>
        <w:t>Adventist University</w:t>
      </w:r>
      <w:r w:rsidRPr="000C0068">
        <w:rPr>
          <w:rStyle w:val="span"/>
          <w:rFonts w:eastAsia="Montserrat Medium"/>
          <w:color w:val="000000" w:themeColor="text1"/>
        </w:rPr>
        <w:t xml:space="preserve">, 2004 </w:t>
      </w:r>
    </w:p>
    <w:p w14:paraId="680C5DAB" w14:textId="77777777" w:rsidR="00F31C89" w:rsidRPr="000C0068" w:rsidRDefault="00F31C89" w:rsidP="00F31C89">
      <w:pPr>
        <w:pStyle w:val="divdocumentdivmultiParagraphmarginspan"/>
        <w:spacing w:line="240" w:lineRule="auto"/>
        <w:rPr>
          <w:rFonts w:eastAsia="Montserrat"/>
          <w:color w:val="000000" w:themeColor="text1"/>
        </w:rPr>
      </w:pPr>
      <w:r w:rsidRPr="000C0068">
        <w:rPr>
          <w:rFonts w:eastAsia="Calibri"/>
          <w:color w:val="000000" w:themeColor="text1"/>
        </w:rPr>
        <w:t> </w:t>
      </w:r>
    </w:p>
    <w:p w14:paraId="3D725099" w14:textId="77777777" w:rsidR="00F31C89" w:rsidRPr="000C0068" w:rsidRDefault="00F31C89" w:rsidP="00F31C89">
      <w:pPr>
        <w:pStyle w:val="spanpaddedline"/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0C0068">
        <w:rPr>
          <w:rStyle w:val="spandegree"/>
          <w:rFonts w:ascii="Times New Roman" w:hAnsi="Times New Roman" w:cs="Times New Roman"/>
          <w:color w:val="000000" w:themeColor="text1"/>
        </w:rPr>
        <w:t>Associate of Science in Nursing</w:t>
      </w:r>
      <w:r w:rsidRPr="000C0068">
        <w:rPr>
          <w:rStyle w:val="span"/>
          <w:rFonts w:ascii="Times New Roman" w:hAnsi="Times New Roman" w:cs="Times New Roman"/>
          <w:color w:val="000000" w:themeColor="text1"/>
        </w:rPr>
        <w:t xml:space="preserve"> </w:t>
      </w:r>
    </w:p>
    <w:p w14:paraId="658AD180" w14:textId="77777777" w:rsidR="00F31C89" w:rsidRPr="000C0068" w:rsidRDefault="00F31C89" w:rsidP="00F31C89">
      <w:pPr>
        <w:pStyle w:val="spanParagraph"/>
        <w:spacing w:line="240" w:lineRule="auto"/>
        <w:rPr>
          <w:rFonts w:eastAsia="Montserrat Medium"/>
          <w:color w:val="000000" w:themeColor="text1"/>
        </w:rPr>
      </w:pPr>
      <w:r w:rsidRPr="000C0068">
        <w:rPr>
          <w:rStyle w:val="spancompanyname"/>
          <w:rFonts w:ascii="Times New Roman" w:hAnsi="Times New Roman" w:cs="Times New Roman"/>
          <w:color w:val="000000" w:themeColor="text1"/>
        </w:rPr>
        <w:t>Montgomery College</w:t>
      </w:r>
      <w:r w:rsidRPr="000C0068">
        <w:rPr>
          <w:rStyle w:val="span"/>
          <w:rFonts w:eastAsia="Montserrat Medium"/>
          <w:color w:val="000000" w:themeColor="text1"/>
        </w:rPr>
        <w:t xml:space="preserve">, 2000 </w:t>
      </w:r>
    </w:p>
    <w:p w14:paraId="4ECC0925" w14:textId="77777777" w:rsidR="00F31C89" w:rsidRPr="009F63A8" w:rsidRDefault="00F31C89" w:rsidP="00F31C89">
      <w:pPr>
        <w:pStyle w:val="divdocumentsinglecolumnli"/>
        <w:pBdr>
          <w:left w:val="none" w:sz="0" w:space="3" w:color="auto"/>
        </w:pBdr>
        <w:spacing w:before="100" w:line="240" w:lineRule="auto"/>
        <w:rPr>
          <w:rFonts w:eastAsia="Montserrat"/>
          <w:color w:val="000000" w:themeColor="text1"/>
        </w:rPr>
      </w:pPr>
    </w:p>
    <w:sectPr w:rsidR="00F31C89" w:rsidRPr="009F63A8">
      <w:pgSz w:w="12240" w:h="15840"/>
      <w:pgMar w:top="560" w:right="1800" w:bottom="56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Bold">
    <w:altName w:val="Montserrat"/>
    <w:charset w:val="00"/>
    <w:family w:val="auto"/>
    <w:pitch w:val="default"/>
    <w:embedBold r:id="rId1" w:fontKey="{E34ED938-43AE-4F39-8A0A-AF9D9B5184A4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2" w:fontKey="{2A1D5C58-5C17-4C89-B6E0-CAEA0E4282E6}"/>
    <w:embedBold r:id="rId3" w:fontKey="{DAEE3635-F8FA-4502-BC79-DBE2018F330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72F3F991-FF91-4E6F-B79A-D0FF70BF28E3}"/>
    <w:embedBold r:id="rId5" w:fontKey="{5F165F81-8D93-435F-BA12-8D830607C0A2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6" w:fontKey="{CA2A84BC-6C40-44A7-B0F2-7BE025359A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5157895-AD60-4582-B2EC-03931CC584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4628D0F-AC6F-41B3-9332-BD413FE76E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B8E4B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103A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0004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9E9F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7124C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04236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B8A6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A420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0EA79D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EBC20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C18A4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B6C7E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D4225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8C7E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59037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37E9F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F2ADCB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45092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C64DA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1281F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A162F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B464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0D639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8D6D7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7CC46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ACEBF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46F9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63EDE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E8C8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55A9F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1830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BBCEA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DA020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4E47C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7223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B0D6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81CAD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63A69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6E4A6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94C5D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C0C7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74FE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B641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026A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04399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D"/>
    <w:multiLevelType w:val="hybridMultilevel"/>
    <w:tmpl w:val="0000000D"/>
    <w:lvl w:ilvl="0" w:tplc="A5C03A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EEB3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2C9D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9CBA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6640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8A05A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63A9D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F6B5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F0069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2DBA"/>
    <w:rsid w:val="00005951"/>
    <w:rsid w:val="000C0068"/>
    <w:rsid w:val="001006A8"/>
    <w:rsid w:val="00115458"/>
    <w:rsid w:val="002860E5"/>
    <w:rsid w:val="002C4A3E"/>
    <w:rsid w:val="002C4D3B"/>
    <w:rsid w:val="00346601"/>
    <w:rsid w:val="0039045D"/>
    <w:rsid w:val="003E013C"/>
    <w:rsid w:val="004C557B"/>
    <w:rsid w:val="00654043"/>
    <w:rsid w:val="006D2DBA"/>
    <w:rsid w:val="009F63A8"/>
    <w:rsid w:val="00A84E4B"/>
    <w:rsid w:val="00C06F07"/>
    <w:rsid w:val="00D15A06"/>
    <w:rsid w:val="00D66ED0"/>
    <w:rsid w:val="00D81336"/>
    <w:rsid w:val="00E354C2"/>
    <w:rsid w:val="00E70067"/>
    <w:rsid w:val="00F31C89"/>
    <w:rsid w:val="00F55B2F"/>
    <w:rsid w:val="00FB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3717F"/>
  <w15:docId w15:val="{A034B578-1FCB-476F-AA96-1D86F5F0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2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firstsectiondivfirstparagraph">
    <w:name w:val="div_document_div_firstsection_div_firstparagraph"/>
    <w:basedOn w:val="Normal"/>
  </w:style>
  <w:style w:type="paragraph" w:customStyle="1" w:styleId="divdocumentdivname">
    <w:name w:val="div_document_div_name"/>
    <w:basedOn w:val="Normal"/>
  </w:style>
  <w:style w:type="character" w:customStyle="1" w:styleId="divdocumentdivnameCharacter">
    <w:name w:val="div_document_div_name Character"/>
    <w:basedOn w:val="DefaultParagraphFont"/>
    <w:rPr>
      <w:color w:val="333333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documentdivparagraph">
    <w:name w:val="div_document_div_paragraph"/>
    <w:basedOn w:val="Normal"/>
    <w:rPr>
      <w:color w:val="545F67"/>
    </w:rPr>
  </w:style>
  <w:style w:type="paragraph" w:customStyle="1" w:styleId="divdocumentthinbottomborder">
    <w:name w:val="div_document_thinbottomborder"/>
    <w:basedOn w:val="Normal"/>
  </w:style>
  <w:style w:type="paragraph" w:customStyle="1" w:styleId="divdocumentsection">
    <w:name w:val="div_document_section"/>
    <w:basedOn w:val="Normal"/>
  </w:style>
  <w:style w:type="paragraph" w:customStyle="1" w:styleId="divheading">
    <w:name w:val="div_heading"/>
    <w:basedOn w:val="div"/>
    <w:rPr>
      <w:rFonts w:ascii="Montserrat Bold" w:eastAsia="Montserrat Bold" w:hAnsi="Montserrat Bold" w:cs="Montserrat Bold"/>
      <w:b/>
      <w:bCs/>
    </w:rPr>
  </w:style>
  <w:style w:type="paragraph" w:customStyle="1" w:styleId="div">
    <w:name w:val="div"/>
    <w:basedOn w:val="Normal"/>
  </w:style>
  <w:style w:type="paragraph" w:customStyle="1" w:styleId="divdocumentdivsectiontitle">
    <w:name w:val="div_document_div_sectiontitle"/>
    <w:basedOn w:val="Normal"/>
    <w:rPr>
      <w:sz w:val="22"/>
      <w:szCs w:val="22"/>
    </w:rPr>
  </w:style>
  <w:style w:type="paragraph" w:customStyle="1" w:styleId="divdocumentsinglecolumn">
    <w:name w:val="div_document_singlecolumn"/>
    <w:basedOn w:val="Normal"/>
    <w:rPr>
      <w:color w:val="545F67"/>
    </w:rPr>
  </w:style>
  <w:style w:type="paragraph" w:customStyle="1" w:styleId="p">
    <w:name w:val="p"/>
    <w:basedOn w:val="Normal"/>
  </w:style>
  <w:style w:type="paragraph" w:customStyle="1" w:styleId="divdocumentsinglecolumnli">
    <w:name w:val="div_document_singlecolumn_li"/>
    <w:basedOn w:val="Normal"/>
  </w:style>
  <w:style w:type="paragraph" w:customStyle="1" w:styleId="divdocumentdivmultiParagraphfirstparagraphmarginspan">
    <w:name w:val="div_document_div_multiParagraph_firstparagraph_marginspan"/>
    <w:basedOn w:val="Normal"/>
    <w:pPr>
      <w:spacing w:line="100" w:lineRule="atLeast"/>
    </w:pPr>
    <w:rPr>
      <w:sz w:val="6"/>
      <w:szCs w:val="6"/>
    </w:rPr>
  </w:style>
  <w:style w:type="paragraph" w:customStyle="1" w:styleId="spanpaddedline">
    <w:name w:val="span_paddedline"/>
    <w:basedOn w:val="spanParagraph"/>
    <w:rPr>
      <w:rFonts w:ascii="Montserrat Medium" w:eastAsia="Montserrat Medium" w:hAnsi="Montserrat Medium" w:cs="Montserrat Medium"/>
      <w:color w:val="000000"/>
    </w:rPr>
  </w:style>
  <w:style w:type="paragraph" w:customStyle="1" w:styleId="spanParagraph">
    <w:name w:val="span Paragraph"/>
    <w:basedOn w:val="Normal"/>
  </w:style>
  <w:style w:type="character" w:customStyle="1" w:styleId="spanjobtitle">
    <w:name w:val="span_jobtitle"/>
    <w:basedOn w:val="span"/>
    <w:rPr>
      <w:rFonts w:ascii="Montserrat Medium" w:eastAsia="Montserrat Medium" w:hAnsi="Montserrat Medium" w:cs="Montserrat Medium"/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rFonts w:ascii="Montserrat Medium" w:eastAsia="Montserrat Medium" w:hAnsi="Montserrat Medium" w:cs="Montserrat Medium"/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  <w:rPr>
      <w:rFonts w:ascii="Montserrat Medium" w:eastAsia="Montserrat Medium" w:hAnsi="Montserrat Medium" w:cs="Montserrat Medium"/>
      <w:b w:val="0"/>
      <w:bCs w:val="0"/>
    </w:rPr>
  </w:style>
  <w:style w:type="paragraph" w:customStyle="1" w:styleId="spantext-break">
    <w:name w:val="span_text-break"/>
    <w:basedOn w:val="spanParagraph"/>
  </w:style>
  <w:style w:type="paragraph" w:customStyle="1" w:styleId="divdocumentdivmultiParagraphmarginspan">
    <w:name w:val="div_document_div_multiParagraph_marginspan"/>
    <w:basedOn w:val="Normal"/>
    <w:pPr>
      <w:spacing w:line="200" w:lineRule="atLeast"/>
    </w:pPr>
  </w:style>
  <w:style w:type="character" w:customStyle="1" w:styleId="spandegree">
    <w:name w:val="span_degree"/>
    <w:basedOn w:val="span"/>
    <w:rPr>
      <w:rFonts w:ascii="Montserrat Medium" w:eastAsia="Montserrat Medium" w:hAnsi="Montserrat Medium" w:cs="Montserrat Medium"/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rFonts w:ascii="Montserrat Medium" w:eastAsia="Montserrat Medium" w:hAnsi="Montserrat Medium" w:cs="Montserrat Medium"/>
      <w:b w:val="0"/>
      <w:bCs w:val="0"/>
      <w:sz w:val="24"/>
      <w:szCs w:val="24"/>
      <w:bdr w:val="none" w:sz="0" w:space="0" w:color="auto"/>
      <w:vertAlign w:val="baseline"/>
    </w:rPr>
  </w:style>
  <w:style w:type="character" w:customStyle="1" w:styleId="spanjoblocation">
    <w:name w:val="span_joblocation"/>
    <w:basedOn w:val="span"/>
    <w:rPr>
      <w:rFonts w:ascii="Montserrat Medium" w:eastAsia="Montserrat Medium" w:hAnsi="Montserrat Medium" w:cs="Montserrat Medium"/>
      <w:b w:val="0"/>
      <w:bCs w:val="0"/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  <w:rsid w:val="002860E5"/>
    <w:pPr>
      <w:pBdr>
        <w:left w:val="none" w:sz="0" w:space="2" w:color="auto"/>
        <w:bottom w:val="none" w:sz="0" w:space="2" w:color="auto"/>
      </w:pBdr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Andrea Davis</vt:lpstr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Andrea Davis</dc:title>
  <dc:creator>andrea davis</dc:creator>
  <cp:lastModifiedBy>andrea davis</cp:lastModifiedBy>
  <cp:revision>3</cp:revision>
  <dcterms:created xsi:type="dcterms:W3CDTF">2022-04-05T16:09:00Z</dcterms:created>
  <dcterms:modified xsi:type="dcterms:W3CDTF">2022-04-05T16:09:00Z</dcterms:modified>
</cp:coreProperties>
</file>