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F24E7E" w14:textId="77777777" w:rsidR="00DD1F37" w:rsidRDefault="00A72B50">
      <w:pPr>
        <w:pStyle w:val="divname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  <w:sz w:val="58"/>
          <w:szCs w:val="58"/>
        </w:rPr>
        <w:t>Abimbola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divnamespanlName"/>
          <w:rFonts w:ascii="Century Gothic" w:eastAsia="Century Gothic" w:hAnsi="Century Gothic" w:cs="Century Gothic"/>
        </w:rPr>
        <w:t>Somoye</w:t>
      </w:r>
    </w:p>
    <w:tbl>
      <w:tblPr>
        <w:tblStyle w:val="divdocumenttablecontactaspose"/>
        <w:tblW w:w="1076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760"/>
      </w:tblGrid>
      <w:tr w:rsidR="00DD1F37" w14:paraId="532C8BCD" w14:textId="77777777">
        <w:tc>
          <w:tcPr>
            <w:tcW w:w="0" w:type="auto"/>
            <w:shd w:val="clear" w:color="auto" w:fill="00000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CB9E901" w14:textId="77777777" w:rsidR="00DD1F37" w:rsidRDefault="00A72B50">
            <w:pPr>
              <w:pStyle w:val="divaddress"/>
              <w:shd w:val="clear" w:color="auto" w:fill="auto"/>
              <w:spacing w:before="12" w:after="112" w:line="424" w:lineRule="exact"/>
              <w:ind w:left="100" w:right="100"/>
              <w:rPr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San Antonio, TX 78245</w:t>
            </w:r>
            <w:r>
              <w:rPr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| (210) 378-1566</w:t>
            </w:r>
            <w:r>
              <w:rPr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| bimbofunmi@yahoo.com</w:t>
            </w:r>
            <w:r>
              <w:rPr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</w:p>
        </w:tc>
      </w:tr>
    </w:tbl>
    <w:p w14:paraId="6EFC1967" w14:textId="77777777" w:rsidR="00DD1F37" w:rsidRDefault="00A72B50">
      <w:pPr>
        <w:pStyle w:val="divdocumentdivsectiontitle"/>
        <w:pBdr>
          <w:bottom w:val="single" w:sz="8" w:space="4" w:color="C00000"/>
        </w:pBdr>
        <w:spacing w:before="200" w:after="1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Professional Summary</w:t>
      </w:r>
    </w:p>
    <w:p w14:paraId="58676DC4" w14:textId="77777777" w:rsidR="00DD1F37" w:rsidRDefault="00A72B50">
      <w:pPr>
        <w:pStyle w:val="p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</w:t>
      </w:r>
      <w:r w:rsidR="009A3FAC">
        <w:rPr>
          <w:rFonts w:ascii="Century Gothic" w:eastAsia="Century Gothic" w:hAnsi="Century Gothic" w:cs="Century Gothic"/>
          <w:sz w:val="22"/>
          <w:szCs w:val="22"/>
        </w:rPr>
        <w:t>n 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mbitious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>Board Certified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 xml:space="preserve"> Registered Nurse with exceptional background of performance. </w:t>
      </w:r>
      <w:r w:rsidR="009A3FAC">
        <w:rPr>
          <w:rFonts w:ascii="Century Gothic" w:eastAsia="Century Gothic" w:hAnsi="Century Gothic" w:cs="Century Gothic"/>
          <w:sz w:val="22"/>
          <w:szCs w:val="22"/>
        </w:rPr>
        <w:t>Skilled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in all aspects of patient care with success in working with multidisciplinary teams to create care plans focused on helping patients recover from medical or surgical procedures.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>A</w:t>
      </w:r>
      <w:r w:rsidR="009A3FAC">
        <w:rPr>
          <w:rFonts w:ascii="Century Gothic" w:eastAsia="Century Gothic" w:hAnsi="Century Gothic" w:cs="Century Gothic"/>
          <w:sz w:val="22"/>
          <w:szCs w:val="22"/>
        </w:rPr>
        <w:t xml:space="preserve">spiring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in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 xml:space="preserve"> leading unit-based groups to improve delivery of care and patient satisfaction.</w:t>
      </w:r>
    </w:p>
    <w:p w14:paraId="12EAE108" w14:textId="77777777" w:rsidR="00DD1F37" w:rsidRDefault="00A72B50">
      <w:pPr>
        <w:pStyle w:val="divdocumentdivsectiontitle"/>
        <w:pBdr>
          <w:bottom w:val="single" w:sz="8" w:space="4" w:color="C00000"/>
        </w:pBdr>
        <w:spacing w:before="200" w:after="1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380"/>
        <w:gridCol w:w="5380"/>
      </w:tblGrid>
      <w:tr w:rsidR="00DD1F37" w14:paraId="63911428" w14:textId="77777777">
        <w:tc>
          <w:tcPr>
            <w:tcW w:w="53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7C7A7CD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Intravenous Therapy</w:t>
            </w:r>
          </w:p>
          <w:p w14:paraId="217D50A5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Chronic Disease Management</w:t>
            </w:r>
          </w:p>
          <w:p w14:paraId="5F8B965E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Preventative Health</w:t>
            </w:r>
          </w:p>
          <w:p w14:paraId="0914787B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Infection Control and Aseptic Procedures</w:t>
            </w:r>
          </w:p>
          <w:p w14:paraId="715EC279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Infection Control Measures</w:t>
            </w:r>
          </w:p>
          <w:p w14:paraId="5B579A36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Personal Care Needs</w:t>
            </w:r>
          </w:p>
          <w:p w14:paraId="4AC3E601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Medical Laboratory Procedures</w:t>
            </w:r>
          </w:p>
          <w:p w14:paraId="585B8CC7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Acute Care Expertise</w:t>
            </w:r>
          </w:p>
          <w:p w14:paraId="4B349505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Feeding Assistance</w:t>
            </w:r>
          </w:p>
          <w:p w14:paraId="3B45BBC8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Staff Supervision</w:t>
            </w:r>
          </w:p>
          <w:p w14:paraId="7D41AEC3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Flexible Schedule</w:t>
            </w:r>
          </w:p>
          <w:p w14:paraId="5BDA5723" w14:textId="77777777" w:rsidR="00DD1F37" w:rsidRDefault="00A72B5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Goal Setting</w:t>
            </w:r>
          </w:p>
        </w:tc>
        <w:tc>
          <w:tcPr>
            <w:tcW w:w="538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24DD3EC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Excellent Communication Skills</w:t>
            </w:r>
          </w:p>
          <w:p w14:paraId="5EC7E863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Basic Computer Skills</w:t>
            </w:r>
          </w:p>
          <w:p w14:paraId="362B0E22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Ms Word</w:t>
            </w:r>
          </w:p>
          <w:p w14:paraId="2CCA04F8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Patient Care</w:t>
            </w:r>
          </w:p>
          <w:p w14:paraId="5D2D7708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Medication Administration</w:t>
            </w:r>
          </w:p>
          <w:p w14:paraId="343C5F0D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Patient Information Collection</w:t>
            </w:r>
          </w:p>
          <w:p w14:paraId="0B1733D7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Infection Control</w:t>
            </w:r>
          </w:p>
          <w:p w14:paraId="142C88D7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Patient Advocacy</w:t>
            </w:r>
          </w:p>
          <w:p w14:paraId="0B8A4965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H</w:t>
            </w:r>
            <w:r w:rsidR="00FB13A1">
              <w:rPr>
                <w:rFonts w:ascii="Century Gothic" w:eastAsia="Century Gothic" w:hAnsi="Century Gothic" w:cs="Century Gothic"/>
                <w:sz w:val="22"/>
                <w:szCs w:val="22"/>
              </w:rPr>
              <w:t>IPAA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Compliance</w:t>
            </w:r>
          </w:p>
          <w:p w14:paraId="532E5E63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Patient Management</w:t>
            </w:r>
          </w:p>
          <w:p w14:paraId="34E7ECBC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Good Communication Skills</w:t>
            </w:r>
          </w:p>
          <w:p w14:paraId="4071A9EF" w14:textId="77777777" w:rsidR="00DD1F37" w:rsidRDefault="00A72B5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Treatment Planning</w:t>
            </w:r>
          </w:p>
        </w:tc>
      </w:tr>
    </w:tbl>
    <w:p w14:paraId="4FBF36AB" w14:textId="77777777" w:rsidR="00DD1F37" w:rsidRDefault="00A72B50">
      <w:pPr>
        <w:pStyle w:val="divdocumentdivsectiontitle"/>
        <w:pBdr>
          <w:bottom w:val="single" w:sz="8" w:space="4" w:color="C00000"/>
        </w:pBdr>
        <w:spacing w:before="200" w:after="1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Work History</w:t>
      </w:r>
    </w:p>
    <w:p w14:paraId="75A12CCA" w14:textId="77777777" w:rsidR="0017449D" w:rsidRDefault="0017449D" w:rsidP="004460B8">
      <w:pPr>
        <w:pStyle w:val="Heading3"/>
        <w:spacing w:before="0" w:after="216"/>
        <w:rPr>
          <w:rFonts w:ascii="Century Gothic" w:hAnsi="Century Gothic" w:cs="Helvetica"/>
          <w:color w:val="2C3241"/>
          <w:sz w:val="22"/>
          <w:szCs w:val="22"/>
        </w:rPr>
      </w:pPr>
      <w:r>
        <w:rPr>
          <w:rFonts w:ascii="Century Gothic" w:hAnsi="Century Gothic" w:cs="Helvetica"/>
          <w:color w:val="2C3241"/>
          <w:sz w:val="22"/>
          <w:szCs w:val="22"/>
        </w:rPr>
        <w:t xml:space="preserve">North Central Baptist Hospital, </w:t>
      </w:r>
    </w:p>
    <w:p w14:paraId="43402616" w14:textId="77777777" w:rsidR="004460B8" w:rsidRPr="004460B8" w:rsidRDefault="004460B8" w:rsidP="004460B8">
      <w:pPr>
        <w:pStyle w:val="Heading3"/>
        <w:spacing w:before="0" w:after="216"/>
        <w:rPr>
          <w:rFonts w:ascii="Century Gothic" w:hAnsi="Century Gothic" w:cs="Helvetica"/>
          <w:color w:val="2C3241"/>
          <w:sz w:val="22"/>
          <w:szCs w:val="22"/>
        </w:rPr>
      </w:pPr>
      <w:r w:rsidRPr="004460B8">
        <w:rPr>
          <w:rFonts w:ascii="Century Gothic" w:hAnsi="Century Gothic" w:cs="Helvetica"/>
          <w:color w:val="2C3241"/>
          <w:sz w:val="22"/>
          <w:szCs w:val="22"/>
        </w:rPr>
        <w:t xml:space="preserve">Progressive Care </w:t>
      </w:r>
      <w:r w:rsidR="0017449D">
        <w:rPr>
          <w:rFonts w:ascii="Century Gothic" w:hAnsi="Century Gothic" w:cs="Helvetica"/>
          <w:color w:val="2C3241"/>
          <w:sz w:val="22"/>
          <w:szCs w:val="22"/>
        </w:rPr>
        <w:t>Unit</w:t>
      </w:r>
      <w:r w:rsidR="0017449D" w:rsidRPr="0017449D">
        <w:rPr>
          <w:rFonts w:ascii="Century Gothic" w:hAnsi="Century Gothic" w:cs="Helvetica"/>
          <w:b w:val="0"/>
          <w:color w:val="2C3241"/>
          <w:sz w:val="22"/>
          <w:szCs w:val="22"/>
        </w:rPr>
        <w:t xml:space="preserve"> </w:t>
      </w:r>
      <w:r w:rsidR="0017449D" w:rsidRPr="0017449D">
        <w:rPr>
          <w:rStyle w:val="span"/>
          <w:rFonts w:ascii="Century Gothic" w:eastAsia="Century Gothic" w:hAnsi="Century Gothic" w:cs="Century Gothic"/>
          <w:b w:val="0"/>
          <w:sz w:val="22"/>
          <w:szCs w:val="22"/>
        </w:rPr>
        <w:t>– San Antonio, TX</w:t>
      </w:r>
      <w:r>
        <w:rPr>
          <w:rFonts w:ascii="Century Gothic" w:hAnsi="Century Gothic" w:cs="Helvetica"/>
          <w:color w:val="2C3241"/>
          <w:sz w:val="22"/>
          <w:szCs w:val="22"/>
        </w:rPr>
        <w:tab/>
      </w:r>
      <w:r>
        <w:rPr>
          <w:rFonts w:ascii="Century Gothic" w:hAnsi="Century Gothic" w:cs="Helvetica"/>
          <w:color w:val="2C3241"/>
          <w:sz w:val="22"/>
          <w:szCs w:val="22"/>
        </w:rPr>
        <w:tab/>
      </w:r>
      <w:r>
        <w:rPr>
          <w:rFonts w:ascii="Century Gothic" w:hAnsi="Century Gothic" w:cs="Helvetica"/>
          <w:color w:val="2C3241"/>
          <w:sz w:val="22"/>
          <w:szCs w:val="22"/>
        </w:rPr>
        <w:tab/>
      </w:r>
      <w:r>
        <w:rPr>
          <w:rFonts w:ascii="Century Gothic" w:hAnsi="Century Gothic" w:cs="Helvetica"/>
          <w:color w:val="2C3241"/>
          <w:sz w:val="22"/>
          <w:szCs w:val="22"/>
        </w:rPr>
        <w:tab/>
      </w:r>
      <w:r>
        <w:rPr>
          <w:rFonts w:ascii="Century Gothic" w:hAnsi="Century Gothic" w:cs="Helvetica"/>
          <w:color w:val="2C3241"/>
          <w:sz w:val="22"/>
          <w:szCs w:val="22"/>
        </w:rPr>
        <w:tab/>
      </w:r>
      <w:r>
        <w:rPr>
          <w:rFonts w:ascii="Century Gothic" w:hAnsi="Century Gothic" w:cs="Helvetica"/>
          <w:color w:val="2C3241"/>
          <w:sz w:val="22"/>
          <w:szCs w:val="22"/>
        </w:rPr>
        <w:tab/>
        <w:t xml:space="preserve">      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07/2021 to Current</w:t>
      </w:r>
    </w:p>
    <w:p w14:paraId="0F01F8A1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Studying patients' charts, medication regimens, and test results upon admittance to the progressive care unit.</w:t>
      </w:r>
    </w:p>
    <w:p w14:paraId="59ABFBC6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Tracking routine vital signs, including heart rate, blood pressure, and pulse oximetry measurements.</w:t>
      </w:r>
    </w:p>
    <w:p w14:paraId="35E6B91E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Interpreting measurements from specialized medical equipment.</w:t>
      </w:r>
    </w:p>
    <w:p w14:paraId="6F5873BC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Monitoring and administering prescribed medication, as well as performing titration of drug doses.</w:t>
      </w:r>
    </w:p>
    <w:p w14:paraId="2F5CEA36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Performing diagnostic assessments on changes in measurements, as well as designated interventions.</w:t>
      </w:r>
    </w:p>
    <w:p w14:paraId="1A91D749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Reporting deteriorating conditions to healthcare specialists and following intervention instructions.</w:t>
      </w:r>
    </w:p>
    <w:p w14:paraId="67FCD1CD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Updating and maintaining ward charts, patient files, and medical records.</w:t>
      </w:r>
    </w:p>
    <w:p w14:paraId="69098DD8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75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Overseeing Progressive Care Unit nursing assistants and support staff.</w:t>
      </w:r>
    </w:p>
    <w:p w14:paraId="2E9398A6" w14:textId="77777777" w:rsidR="004460B8" w:rsidRPr="004460B8" w:rsidRDefault="004460B8" w:rsidP="004460B8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Century Gothic" w:hAnsi="Century Gothic" w:cs="Helvetica"/>
          <w:spacing w:val="-3"/>
          <w:sz w:val="22"/>
          <w:szCs w:val="22"/>
        </w:rPr>
      </w:pPr>
      <w:r w:rsidRPr="004460B8">
        <w:rPr>
          <w:rFonts w:ascii="Century Gothic" w:hAnsi="Century Gothic" w:cs="Helvetica"/>
          <w:spacing w:val="-3"/>
          <w:sz w:val="22"/>
          <w:szCs w:val="22"/>
        </w:rPr>
        <w:t>Explaining treatments and procedures to patients and their families, as well as answering questions.</w:t>
      </w:r>
    </w:p>
    <w:p w14:paraId="6F53D179" w14:textId="77777777" w:rsidR="004460B8" w:rsidRDefault="004460B8">
      <w:pPr>
        <w:pStyle w:val="divdocumentsinglecolumn"/>
        <w:tabs>
          <w:tab w:val="right" w:pos="10740"/>
        </w:tabs>
        <w:spacing w:line="380" w:lineRule="atLeast"/>
        <w:rPr>
          <w:rStyle w:val="spanjobtitle"/>
          <w:rFonts w:ascii="Century Gothic" w:eastAsia="Century Gothic" w:hAnsi="Century Gothic" w:cs="Century Gothic"/>
          <w:sz w:val="22"/>
          <w:szCs w:val="22"/>
        </w:rPr>
      </w:pPr>
    </w:p>
    <w:p w14:paraId="7D97FF7F" w14:textId="77777777" w:rsidR="004460B8" w:rsidRDefault="004460B8">
      <w:pPr>
        <w:pStyle w:val="divdocumentsinglecolumn"/>
        <w:tabs>
          <w:tab w:val="right" w:pos="10740"/>
        </w:tabs>
        <w:spacing w:line="380" w:lineRule="atLeast"/>
        <w:rPr>
          <w:rStyle w:val="spanjobtitle"/>
          <w:rFonts w:ascii="Century Gothic" w:eastAsia="Century Gothic" w:hAnsi="Century Gothic" w:cs="Century Gothic"/>
          <w:sz w:val="22"/>
          <w:szCs w:val="22"/>
        </w:rPr>
      </w:pPr>
    </w:p>
    <w:p w14:paraId="4B31A4BF" w14:textId="77777777" w:rsidR="004460B8" w:rsidRDefault="004460B8">
      <w:pPr>
        <w:pStyle w:val="divdocumentsinglecolumn"/>
        <w:tabs>
          <w:tab w:val="right" w:pos="10740"/>
        </w:tabs>
        <w:spacing w:line="380" w:lineRule="atLeast"/>
        <w:rPr>
          <w:rStyle w:val="spanjobtitle"/>
          <w:rFonts w:ascii="Century Gothic" w:eastAsia="Century Gothic" w:hAnsi="Century Gothic" w:cs="Century Gothic"/>
          <w:sz w:val="22"/>
          <w:szCs w:val="22"/>
        </w:rPr>
      </w:pPr>
    </w:p>
    <w:p w14:paraId="4A8A05BC" w14:textId="77777777" w:rsidR="00DD1F37" w:rsidRDefault="00A72B50">
      <w:pPr>
        <w:pStyle w:val="divdocumentsinglecolumn"/>
        <w:tabs>
          <w:tab w:val="right" w:pos="10740"/>
        </w:tabs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Registered Nurse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07/2021 to 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11</w:t>
      </w:r>
      <w:r w:rsidR="004460B8">
        <w:rPr>
          <w:rStyle w:val="span"/>
          <w:rFonts w:ascii="Century Gothic" w:eastAsia="Century Gothic" w:hAnsi="Century Gothic" w:cs="Century Gothic"/>
          <w:sz w:val="22"/>
          <w:szCs w:val="22"/>
        </w:rPr>
        <w:t>/2021</w:t>
      </w:r>
    </w:p>
    <w:p w14:paraId="2C0AC8AD" w14:textId="77777777" w:rsidR="00DD1F37" w:rsidRDefault="00A72B50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Maofu Home Healthcare Services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San Antonio, TX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34C16459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Conferr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with physicians to discuss diagnoses and devise well-coordinated treatment approaches.</w:t>
      </w:r>
    </w:p>
    <w:p w14:paraId="7A337974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Provid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direct care, delegating nursing assignments, and supervising team comprised of nurses, LPNs, technicians and unit clerks.</w:t>
      </w:r>
    </w:p>
    <w:p w14:paraId="23C75027" w14:textId="77777777" w:rsidR="00DD1F37" w:rsidRDefault="0017449D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Audited </w:t>
      </w:r>
      <w:r w:rsidR="00A72B50">
        <w:rPr>
          <w:rStyle w:val="span"/>
          <w:rFonts w:ascii="Century Gothic" w:eastAsia="Century Gothic" w:hAnsi="Century Gothic" w:cs="Century Gothic"/>
          <w:sz w:val="22"/>
          <w:szCs w:val="22"/>
        </w:rPr>
        <w:t>charts and reviewed clinical documents to actualize 100% accuracy.</w:t>
      </w:r>
    </w:p>
    <w:p w14:paraId="305AA922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Updated patient charts with data such as medications to keep records current and support accurate treatments.</w:t>
      </w:r>
    </w:p>
    <w:p w14:paraId="21174356" w14:textId="77777777" w:rsidR="00DD1F37" w:rsidRDefault="0017449D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Advocated </w:t>
      </w:r>
      <w:r w:rsidR="00A72B50">
        <w:rPr>
          <w:rStyle w:val="span"/>
          <w:rFonts w:ascii="Century Gothic" w:eastAsia="Century Gothic" w:hAnsi="Century Gothic" w:cs="Century Gothic"/>
          <w:sz w:val="22"/>
          <w:szCs w:val="22"/>
        </w:rPr>
        <w:t>for patients by communicating care preferences to practitioners, verifying interventions met treatment goals and identifying insurance coverage limitations.</w:t>
      </w:r>
    </w:p>
    <w:p w14:paraId="147F06BF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Monitor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patient reactions to drugs and carefully documented findings.</w:t>
      </w:r>
    </w:p>
    <w:p w14:paraId="68329252" w14:textId="77777777" w:rsidR="00DD1F37" w:rsidRDefault="0017449D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Lead</w:t>
      </w:r>
      <w:r w:rsidR="00A72B50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successful team comprised of RNs, LPNs and ancillary staff.</w:t>
      </w:r>
    </w:p>
    <w:p w14:paraId="772431D2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Educat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patients, families and caregivers on diagnosis and prognosis, treatment options, disease process and management and lifestyle options.</w:t>
      </w:r>
    </w:p>
    <w:p w14:paraId="429843EB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Implement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ed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medication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and IV administration, catheter insertion and airway management with 0 % medication errors.</w:t>
      </w:r>
    </w:p>
    <w:p w14:paraId="6672674F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Review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post-operative orders and continuously monitored patients' post-operative vitals and oriented patients to environment.</w:t>
      </w:r>
    </w:p>
    <w:p w14:paraId="4DF232D7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Administer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medications and treatment to patients and monitored responses while working with healthcare teams to adjust care plans.</w:t>
      </w:r>
    </w:p>
    <w:p w14:paraId="5F954695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Secu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red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controlled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narcotics and distributed medication on schedule to meet patient needs and minimize misuse opportunities.</w:t>
      </w:r>
    </w:p>
    <w:p w14:paraId="7CC1B238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Evaluat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ed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healthcare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needs, goals for treatment and available resources of each patient and connected to optimal providers and care.</w:t>
      </w:r>
    </w:p>
    <w:p w14:paraId="2DDF045B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Provid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direct patient care, stabilized patients and determined next course of action.</w:t>
      </w:r>
    </w:p>
    <w:p w14:paraId="5FB6F431" w14:textId="77777777" w:rsidR="00DD1F37" w:rsidRDefault="00A72B5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Administer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ed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medications via oral, IV and intramuscular injections and monitored responses.</w:t>
      </w:r>
    </w:p>
    <w:p w14:paraId="08C2F38A" w14:textId="77777777" w:rsidR="00DD1F37" w:rsidRDefault="00A72B50">
      <w:pPr>
        <w:pStyle w:val="divdocumentsinglecolumn"/>
        <w:tabs>
          <w:tab w:val="right" w:pos="10740"/>
        </w:tabs>
        <w:spacing w:before="260"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IMMERSION PROGRAM CLINICAL ROTATION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</w:t>
      </w:r>
      <w:r w:rsidR="0017449D">
        <w:rPr>
          <w:rStyle w:val="span"/>
          <w:rFonts w:ascii="Century Gothic" w:eastAsia="Century Gothic" w:hAnsi="Century Gothic" w:cs="Century Gothic"/>
          <w:sz w:val="22"/>
          <w:szCs w:val="22"/>
        </w:rPr>
        <w:t>3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/2021 to 06/2021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3A05B2A6" w14:textId="77777777" w:rsidR="00DD1F37" w:rsidRDefault="00A72B50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ST LUKE BAPTIST HOSPITAL, SAN ANTONIO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SAN ANTONIO, </w:t>
      </w:r>
      <w:r w:rsidR="00B5547D">
        <w:rPr>
          <w:rStyle w:val="span"/>
          <w:rFonts w:ascii="Century Gothic" w:eastAsia="Century Gothic" w:hAnsi="Century Gothic" w:cs="Century Gothic"/>
          <w:sz w:val="22"/>
          <w:szCs w:val="22"/>
        </w:rPr>
        <w:t>TX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07A36905" w14:textId="77777777" w:rsidR="00DD1F37" w:rsidRDefault="00A72B5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Participated in preparing patients for surgery</w:t>
      </w:r>
    </w:p>
    <w:p w14:paraId="230088B6" w14:textId="77777777" w:rsidR="00DD1F37" w:rsidRDefault="00A72B5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Obtained consents and witnessed patient sign off before surgeries</w:t>
      </w:r>
    </w:p>
    <w:p w14:paraId="668961D1" w14:textId="77777777" w:rsidR="00DD1F37" w:rsidRDefault="00A72B5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Led daily time-0ut sessions before commencement of surgeries</w:t>
      </w:r>
    </w:p>
    <w:p w14:paraId="3F7A7581" w14:textId="77777777" w:rsidR="00DD1F37" w:rsidRDefault="00A72B5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Assisted Scrub Nurse in counting surgical equipment for prevention of surgical errors by 100%.</w:t>
      </w:r>
    </w:p>
    <w:p w14:paraId="57FAA2E3" w14:textId="77777777" w:rsidR="00DD1F37" w:rsidRDefault="00A72B5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Delivered post surgery care to patients and helped in their post surgical recovery</w:t>
      </w:r>
    </w:p>
    <w:p w14:paraId="4547D42D" w14:textId="77777777" w:rsidR="00DD1F37" w:rsidRDefault="00A72B5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lastRenderedPageBreak/>
        <w:t>Adhered to social distancing protocols and wore mask or face shield at all times reducing COVID spread by 100%.</w:t>
      </w:r>
    </w:p>
    <w:p w14:paraId="6FA3A9E5" w14:textId="77777777" w:rsidR="00DD1F37" w:rsidRDefault="00A72B50">
      <w:pPr>
        <w:pStyle w:val="divdocumentdivsectiontitle"/>
        <w:pBdr>
          <w:bottom w:val="single" w:sz="8" w:space="4" w:color="C00000"/>
        </w:pBdr>
        <w:spacing w:before="200" w:after="1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Education</w:t>
      </w:r>
    </w:p>
    <w:p w14:paraId="74B9B771" w14:textId="77777777" w:rsidR="00DD1F37" w:rsidRDefault="00A72B50">
      <w:pPr>
        <w:pStyle w:val="divdocumentsinglecolumn"/>
        <w:tabs>
          <w:tab w:val="right" w:pos="10740"/>
        </w:tabs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>Bachelor of Science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: NURSING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05/2021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13BF50A1" w14:textId="77777777" w:rsidR="00DD1F37" w:rsidRDefault="00B5547D">
      <w:pPr>
        <w:pStyle w:val="spanpaddedline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UNIVERSITY </w:t>
      </w:r>
      <w:proofErr w:type="gramStart"/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of </w:t>
      </w:r>
      <w:r w:rsidR="00A72B50"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 HEALTH</w:t>
      </w:r>
      <w:proofErr w:type="gramEnd"/>
      <w:r w:rsidR="00A72B50"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 SCIENCE CENTER</w:t>
      </w:r>
      <w:r w:rsidR="00A72B50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- San Antonio, TX</w:t>
      </w:r>
    </w:p>
    <w:p w14:paraId="2D84FD97" w14:textId="77777777" w:rsidR="004460B8" w:rsidRDefault="004460B8">
      <w:pPr>
        <w:pStyle w:val="spanpaddedline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</w:p>
    <w:p w14:paraId="6201602C" w14:textId="77777777" w:rsidR="004460B8" w:rsidRDefault="004460B8" w:rsidP="004460B8">
      <w:pPr>
        <w:pStyle w:val="divdocumentsinglecolumn"/>
        <w:tabs>
          <w:tab w:val="right" w:pos="10740"/>
        </w:tabs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>Associate Degree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: NURSING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05/2019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69D35B69" w14:textId="77777777" w:rsidR="0017449D" w:rsidRDefault="004460B8" w:rsidP="0017449D">
      <w:pPr>
        <w:pStyle w:val="spanpaddedline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NORTHWEST VISTA COLLEGE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- San Antonio, TX</w:t>
      </w:r>
    </w:p>
    <w:p w14:paraId="6C66CCC5" w14:textId="77777777" w:rsidR="0017449D" w:rsidRDefault="0017449D" w:rsidP="0017449D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</w:p>
    <w:p w14:paraId="3ECA848C" w14:textId="77777777" w:rsidR="0017449D" w:rsidRPr="0017449D" w:rsidRDefault="0017449D" w:rsidP="0017449D">
      <w:pPr>
        <w:pStyle w:val="divdocumentdivsectiontitle"/>
        <w:pBdr>
          <w:bottom w:val="single" w:sz="8" w:space="4" w:color="C00000"/>
        </w:pBdr>
        <w:spacing w:before="200" w:after="1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Hobbies</w:t>
      </w:r>
    </w:p>
    <w:p w14:paraId="7A4BC6BF" w14:textId="77777777" w:rsidR="00DD1F37" w:rsidRDefault="0017449D">
      <w:pPr>
        <w:pStyle w:val="p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I love meeting people. reading literatures, travelling and learning new nursing skills.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i</w:t>
      </w:r>
      <w:proofErr w:type="spellEnd"/>
      <w:r w:rsidR="00A72B50">
        <w:rPr>
          <w:rFonts w:ascii="Century Gothic" w:eastAsia="Century Gothic" w:hAnsi="Century Gothic" w:cs="Century Gothic"/>
          <w:sz w:val="22"/>
          <w:szCs w:val="22"/>
        </w:rPr>
        <w:t xml:space="preserve"> take interest in learning from people new ideas and information on my environment. I am passionate in upgrading my skills and become the best in my field of practice. I do also love to travel and learn new cultures, food and histories</w:t>
      </w:r>
    </w:p>
    <w:sectPr w:rsidR="00DD1F37" w:rsidSect="00A61C92">
      <w:pgSz w:w="12240" w:h="15840"/>
      <w:pgMar w:top="500" w:right="740" w:bottom="50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D60B2C6-A931-46E6-9EE3-DD99B677C45D}"/>
    <w:embedBold r:id="rId2" w:fontKey="{BCFCCC09-FA64-4E33-B89C-90BCF430CD9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C3C5F50-3FA9-49F8-9EF9-B2374B089AAA}"/>
    <w:embedBold r:id="rId4" w:fontKey="{EAA6B542-F39A-4416-90D3-07535FBFB3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60E7C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803E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F4C08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DAA0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CCC6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FEDD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5482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3A88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A88F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FBA55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01E64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D4BC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C076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6CC7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06B2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1026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AE1B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B002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70695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3CF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9CC3D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C209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E4C8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74F7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C619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0AE3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1EB3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A1F6FA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D819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C278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0E8D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9416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EE68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ACE2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52F6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A63D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680F467D"/>
    <w:multiLevelType w:val="multilevel"/>
    <w:tmpl w:val="BF62B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F37"/>
    <w:rsid w:val="00064EE0"/>
    <w:rsid w:val="0017449D"/>
    <w:rsid w:val="003D7B26"/>
    <w:rsid w:val="004460B8"/>
    <w:rsid w:val="009A3FAC"/>
    <w:rsid w:val="00A61C92"/>
    <w:rsid w:val="00A72B50"/>
    <w:rsid w:val="00B5547D"/>
    <w:rsid w:val="00D42726"/>
    <w:rsid w:val="00DD1F37"/>
    <w:rsid w:val="00FB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78742"/>
  <w15:docId w15:val="{6E91CDAF-E500-4CB1-AD0F-8EF8E0AFB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rsid w:val="00A61C92"/>
    <w:pPr>
      <w:spacing w:line="380" w:lineRule="atLeast"/>
    </w:pPr>
  </w:style>
  <w:style w:type="paragraph" w:customStyle="1" w:styleId="divdocumentdivfirstsection">
    <w:name w:val="div_document_div_firstsection"/>
    <w:basedOn w:val="Normal"/>
    <w:rsid w:val="00A61C92"/>
  </w:style>
  <w:style w:type="paragraph" w:customStyle="1" w:styleId="divdocumentdivparagraph">
    <w:name w:val="div_document_div_paragraph"/>
    <w:basedOn w:val="Normal"/>
    <w:rsid w:val="00A61C92"/>
  </w:style>
  <w:style w:type="paragraph" w:customStyle="1" w:styleId="divname">
    <w:name w:val="div_name"/>
    <w:basedOn w:val="div"/>
    <w:rsid w:val="00A61C92"/>
    <w:pPr>
      <w:spacing w:line="900" w:lineRule="atLeast"/>
    </w:pPr>
    <w:rPr>
      <w:b/>
      <w:bCs/>
      <w:caps/>
      <w:sz w:val="58"/>
      <w:szCs w:val="58"/>
    </w:rPr>
  </w:style>
  <w:style w:type="paragraph" w:customStyle="1" w:styleId="div">
    <w:name w:val="div"/>
    <w:basedOn w:val="Normal"/>
    <w:rsid w:val="00A61C92"/>
  </w:style>
  <w:style w:type="character" w:customStyle="1" w:styleId="span">
    <w:name w:val="span"/>
    <w:basedOn w:val="DefaultParagraphFont"/>
    <w:rsid w:val="00A61C92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sid w:val="00A61C92"/>
    <w:rPr>
      <w:color w:val="C00000"/>
    </w:rPr>
  </w:style>
  <w:style w:type="paragraph" w:customStyle="1" w:styleId="divdocumentdivSECTIONCNTC">
    <w:name w:val="div_document_div_SECTION_CNTC"/>
    <w:basedOn w:val="Normal"/>
    <w:rsid w:val="00A61C92"/>
  </w:style>
  <w:style w:type="paragraph" w:customStyle="1" w:styleId="divaddress">
    <w:name w:val="div_address"/>
    <w:basedOn w:val="div"/>
    <w:rsid w:val="00A61C92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424" w:lineRule="atLeast"/>
    </w:pPr>
    <w:rPr>
      <w:b/>
      <w:bCs/>
      <w:color w:val="FFFFFF"/>
      <w:sz w:val="20"/>
      <w:szCs w:val="20"/>
      <w:shd w:val="clear" w:color="auto" w:fill="000000"/>
    </w:rPr>
  </w:style>
  <w:style w:type="character" w:customStyle="1" w:styleId="divaddressCharacter">
    <w:name w:val="div_address Character"/>
    <w:basedOn w:val="divCharacter"/>
    <w:rsid w:val="00A61C92"/>
    <w:rPr>
      <w:b/>
      <w:bCs/>
      <w:color w:val="FFFFFF"/>
      <w:sz w:val="20"/>
      <w:szCs w:val="20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sid w:val="00A61C92"/>
    <w:rPr>
      <w:sz w:val="24"/>
      <w:szCs w:val="24"/>
      <w:bdr w:val="none" w:sz="0" w:space="0" w:color="auto"/>
      <w:vertAlign w:val="baseline"/>
    </w:rPr>
  </w:style>
  <w:style w:type="character" w:customStyle="1" w:styleId="documentzipsuffix">
    <w:name w:val="document_zipsuffix"/>
    <w:basedOn w:val="DefaultParagraphFont"/>
    <w:rsid w:val="00A61C92"/>
  </w:style>
  <w:style w:type="character" w:customStyle="1" w:styleId="documentzipprefix">
    <w:name w:val="document_zipprefix"/>
    <w:basedOn w:val="DefaultParagraphFont"/>
    <w:rsid w:val="00A61C92"/>
    <w:rPr>
      <w:vanish/>
    </w:rPr>
  </w:style>
  <w:style w:type="table" w:customStyle="1" w:styleId="divdocumenttablecontactaspose">
    <w:name w:val="div_document_table_contact_aspose"/>
    <w:basedOn w:val="TableNormal"/>
    <w:rsid w:val="00A61C92"/>
    <w:tblPr/>
  </w:style>
  <w:style w:type="paragraph" w:customStyle="1" w:styleId="divdocumentsection">
    <w:name w:val="div_document_section"/>
    <w:basedOn w:val="Normal"/>
    <w:rsid w:val="00A61C92"/>
  </w:style>
  <w:style w:type="paragraph" w:customStyle="1" w:styleId="divdocumentdivheading">
    <w:name w:val="div_document_div_heading"/>
    <w:basedOn w:val="Normal"/>
    <w:rsid w:val="00A61C92"/>
    <w:pPr>
      <w:pBdr>
        <w:bottom w:val="none" w:sz="0" w:space="4" w:color="auto"/>
      </w:pBdr>
    </w:pPr>
  </w:style>
  <w:style w:type="paragraph" w:customStyle="1" w:styleId="divdocumentdivsectiontitle">
    <w:name w:val="div_document_div_sectiontitle"/>
    <w:basedOn w:val="Normal"/>
    <w:rsid w:val="00A61C92"/>
    <w:pPr>
      <w:spacing w:line="36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  <w:rsid w:val="00A61C92"/>
  </w:style>
  <w:style w:type="paragraph" w:customStyle="1" w:styleId="p">
    <w:name w:val="p"/>
    <w:basedOn w:val="Normal"/>
    <w:rsid w:val="00A61C92"/>
  </w:style>
  <w:style w:type="paragraph" w:customStyle="1" w:styleId="ulli">
    <w:name w:val="ul_li"/>
    <w:basedOn w:val="Normal"/>
    <w:rsid w:val="00A61C92"/>
  </w:style>
  <w:style w:type="table" w:customStyle="1" w:styleId="divdocumenttable">
    <w:name w:val="div_document_table"/>
    <w:basedOn w:val="TableNormal"/>
    <w:rsid w:val="00A61C92"/>
    <w:tblPr/>
  </w:style>
  <w:style w:type="character" w:customStyle="1" w:styleId="singlecolumnspanpaddedlinenth-child1">
    <w:name w:val="singlecolumn_span_paddedline_nth-child(1)"/>
    <w:basedOn w:val="DefaultParagraphFont"/>
    <w:rsid w:val="00A61C92"/>
  </w:style>
  <w:style w:type="character" w:customStyle="1" w:styleId="spanjobtitle">
    <w:name w:val="span_jobtitle"/>
    <w:basedOn w:val="span"/>
    <w:rsid w:val="00A61C92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sid w:val="00A61C92"/>
  </w:style>
  <w:style w:type="paragraph" w:customStyle="1" w:styleId="spanpaddedline">
    <w:name w:val="span_paddedline"/>
    <w:basedOn w:val="spanParagraph"/>
    <w:rsid w:val="00A61C92"/>
  </w:style>
  <w:style w:type="paragraph" w:customStyle="1" w:styleId="spanParagraph">
    <w:name w:val="span Paragraph"/>
    <w:basedOn w:val="Normal"/>
    <w:rsid w:val="00A61C92"/>
  </w:style>
  <w:style w:type="character" w:customStyle="1" w:styleId="spancompanyname">
    <w:name w:val="span_companyname"/>
    <w:basedOn w:val="span"/>
    <w:rsid w:val="00A61C92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sid w:val="00A61C92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716</Words>
  <Characters>4085</Characters>
  <Application>Microsoft Office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Abimbola Somoye</dc:title>
  <dc:creator>Abimbola Somoye</dc:creator>
  <cp:lastModifiedBy>Abimbola Somoye</cp:lastModifiedBy>
  <cp:revision>2</cp:revision>
  <dcterms:created xsi:type="dcterms:W3CDTF">2022-03-23T03:25:00Z</dcterms:created>
  <dcterms:modified xsi:type="dcterms:W3CDTF">2022-03-23T03:25:00Z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535f3a1e-3797-4b95-9c08-5cf5cb4fbbbe</vt:lpwstr>
  </property>
  <property fmtid="{D5CDD505-2E9C-101B-9397-08002B2CF9AE}" pid="3" name="x1ye=0">
    <vt:lpwstr>DDgAAB+LCAAAAAAABAAVmLW2q1AURT+IAghevAJ3dzrcnWBf/3J7Rgacs/dac0aAGBgRGIFEWYrFMQHCKYbjPxQvcBjC4Hi9U7ULDc75riB0DMqlsBzrHp0bfrZlZiaL+yoYEwcfWvpkdNLqkgCncV9yWpHcu9F/b0PbnI4kFYeoykOX64nSBG0Na+41y8yiycPygDH+pMhg5CO4yyrhvOwOpwvUL+zmQyFFZBey0I0EpPTyniy2XPTzuDK6SmU</vt:lpwstr>
  </property>
  <property fmtid="{D5CDD505-2E9C-101B-9397-08002B2CF9AE}" pid="4" name="x1ye=1">
    <vt:lpwstr>GcvTXsOF4JsaEMTdlhGFqYoUuduzjq30CI0koobr9L6wk4ffgqRkVCgeuGGcRWg4N2sEpOZHytssmG65UGJ09vZgTzWKd7nZNKSADrLIAgZMtCsMLDV2PMunIomdKsxLzF2Mj19Dqi6iZp3wdsAc8nG5/Zw4r5/FCqq6RPrUMxLHm1pcO2K6FbnjmaAc0d8a9IcwnC1hq0tpYPPmg7LZx/RpbJPEFpHnG5H0IGG36MoaTRqVQa49s9Zib3ECr74</vt:lpwstr>
  </property>
  <property fmtid="{D5CDD505-2E9C-101B-9397-08002B2CF9AE}" pid="5" name="x1ye=10">
    <vt:lpwstr>oW6uo7g6iJiiD4xfz61HSKaoR6sb98hI82kcSdPZGMU/JTxntPexPy4cBtIU71EhYMO9vowXhhRV/xrBI698F4Nvwx03dTmp+h/+6uekmHu43aOUpZNhnB0b03SBzl8lHXlN4eNs4/u7XVjycaGQZpaICFIjCydrdb3Tblg0ZAX9hBNZzZCrl+2l9DADwE3klPs+WGpgVx+t1H/7QcocC0pTSZp9UrQKQwYcYhA5JSQ0nCXptyE02RswPA0vdgX</vt:lpwstr>
  </property>
  <property fmtid="{D5CDD505-2E9C-101B-9397-08002B2CF9AE}" pid="6" name="x1ye=11">
    <vt:lpwstr>vyipGccTbYR/C4/xPwCPIuSBZnJT0FWZEfKCpQJY41s0FdLbOmbn0jvk8snxP1MWm5Z6ttmhio2lduuMJ5tsRwlYcUXGbabo5npN9BJ60eqBtDe4LXqZP9S+1kZVyvyZg9rRHfRLsjG5PsamyXViLncCwEHAPS75+2CtrvzeCtSFP2DVVfCGYYptCsjSHS4S3jpC7iDcl+pgKrdCzDsZeID7ZoXtyqCn/2iH+ZvnO3Q/vlqGuXO1Mr7kVd/pne5</vt:lpwstr>
  </property>
  <property fmtid="{D5CDD505-2E9C-101B-9397-08002B2CF9AE}" pid="7" name="x1ye=12">
    <vt:lpwstr>21avy9D4jWWXr0GCAGneIXzzAcCQo7YPZ9yzMdDfaMyB5QNUNc/TmiZqhDuYa02slMHmRoU+PXHjUiZq2hjjMGSbY0pPmYH6QsGwkiPiSERvRdEqmSmzN1pah4XoePqDuefKNrTAL8luna+88yYyE47ykg65cnBTncZNt7fXODYmHNOg5Oiwg3AfHKrcXUzUeqhEbAy8m3YiHlqFxw7mt4sLGVUEyleYYLyR9VrE+x8Vbp0llnjRgyf8t1b8h5X</vt:lpwstr>
  </property>
  <property fmtid="{D5CDD505-2E9C-101B-9397-08002B2CF9AE}" pid="8" name="x1ye=13">
    <vt:lpwstr>5L/DL+DK18aWhVRKXO9VemhLgKhDmydO/Pg2axkVvojb2Of/KHwB2N1NhCHIXdDT1can9R07KIwOKYsd9YhSEasnuswAYecpGZZMZ95wmp6E4UP1EuS/Cg/b2VMEjaQp2Eyw8nkGF+9FhkQbGNRXXgoBOD2qbOOGCQb3ySFG3tK/ZDuup6YOEtB/32QGb7Tbt0k2M2gx9QIN/ZN749h/0R/ECIvUhRfkDZoDeEFzYNdwF5w7vSc7jYFCbjyvjpu</vt:lpwstr>
  </property>
  <property fmtid="{D5CDD505-2E9C-101B-9397-08002B2CF9AE}" pid="9" name="x1ye=14">
    <vt:lpwstr>p1KNoSrCu+IqfiF1cJMVS4WQAIspOwDP/+QqTaMkAhb64WylNaOI0mISD41ZiE+cO+eoKrOFMhwNILKB3kKvmPgjUXFJlZPJdW3mnXQXfZd+TW/aWAXlCkYusrvH3PwWLvsYc4t3dSa8iSby12LKKxumnUycnFJFWeMSbMckNUsrd4a7yuhsde3PXhGMb3Ko+sBVEl9HZrBtcUXc1PiXpZVHrxsyQP+yj+peckEDxF9Xt3/4jPIcJmZvCP+NnIx</vt:lpwstr>
  </property>
  <property fmtid="{D5CDD505-2E9C-101B-9397-08002B2CF9AE}" pid="10" name="x1ye=15">
    <vt:lpwstr>R48zCaUHvHlNWEAbshhYlLA/NcXqrh23g8dswE1RBOlmEBsyFg1HoD4MuquiUCuI0mGgOhow2oYyIzSfu2Vtzkm71gVXKKLDrPd5EKQe2Ou7enFq068pOE1C18SQXtkFMTQZNglTY47AL8RMk7VR9qQtlk/LqxNtzsvChn0ArHKG0oiazsaOnRJpyyabh065yFKX1bSVP3HFIEtMQ7SMea628ddm5gdnNdWBiuNpctNbyixKh23fTOCFwXcjh7+</vt:lpwstr>
  </property>
  <property fmtid="{D5CDD505-2E9C-101B-9397-08002B2CF9AE}" pid="11" name="x1ye=16">
    <vt:lpwstr>OxnsdPMOeCqIAQwRkU9ffsLVVgyZDMfpuDOge721E3qNCuF3s9N+F9T0ea44Vz4v7+5oswAq+3f/UBQys+0tWgPPnGsnlVOoW3SAk4/1ZWfelII7h+LB1J1beQ1MYchk83R/lOnMoCe2qm/+QJaqg7pBEZpnH++jfpVc+eIHOM+erJrUB6e/HOvbTgTyQLYAY4C1qfEShJjzR+7KbCQSvElikojTWgYJv41uq+NmEwazhJC71uQ57rV8SnGFCfC</vt:lpwstr>
  </property>
  <property fmtid="{D5CDD505-2E9C-101B-9397-08002B2CF9AE}" pid="12" name="x1ye=17">
    <vt:lpwstr>HXtaWRMwr+yIuyis4SdbmwjLd5+QoyNZocGPbq+IUe40aL7NWmY9oaec5BiSkzVg2lwdj0OePClzccz9MbdUgl09iRadKj/ZGPaJITJwbx2lXs0j4QxrCGvzEnJlH2j2+Phd4akY60tsJfpifSqGGZgPqEGjB7NnQo/XSP6+VD86kIP2tNe/QEmZ8nDzAefbJFogGcuqD0kiAsxqXTlRxGqvJ7/p+IthEAqbGWEMRfBL+xwHZzrQu2Tlb3ozDpV</vt:lpwstr>
  </property>
  <property fmtid="{D5CDD505-2E9C-101B-9397-08002B2CF9AE}" pid="13" name="x1ye=18">
    <vt:lpwstr>EaTYkfpnest17wiZiyKRovsnzawJ4+HFTD2qJd3uDY3h31ujbxxX7TA/87KtZ+5vz6vUR6XZMEBBX3tQ7f6LklOLHuSG1FQByt/i73TPEOZisxFN/Rs1WZcSLIZtiLZQGXJw8qVuD3Ge3FDUeH115Hps0bzTRMyH98AiOcdZlos3p2V6vY+1t8QWl7FMfKYOoYnwp3Mtneuw4jX2/BlM6/kXA7Wov+hA8wwXHHvUO0OnEEGecl4avmc3FuI1z0y</vt:lpwstr>
  </property>
  <property fmtid="{D5CDD505-2E9C-101B-9397-08002B2CF9AE}" pid="14" name="x1ye=19">
    <vt:lpwstr>Oz1/ZnBFqoeeIw0rroyGTruGfiubEoiEsj4QaYpF82wUBgJiRfy++WNq2JMB+rv0WmMhTbeCR7LPdrPk+yg7ECB8eYn/k3cHU4w/f7F5xWPnRYnUfBlD62U4VLnhxCgWGOUDeqVDrRx34wcYkJgXieX5/eCq3oxZJFbpbPTbSN4ApOqmgrXGJrAt5enSSZWf0En60EDK++gej7HO8NUXAOeEdfFChW21WFyU9rPEInqoT5k+TM4pF5/WCmdv5VY</vt:lpwstr>
  </property>
  <property fmtid="{D5CDD505-2E9C-101B-9397-08002B2CF9AE}" pid="15" name="x1ye=2">
    <vt:lpwstr>mRdRBq7y1ZZAnONC1gGI/qcWaTbH1GyIItz0t2ijGabLO+dIk0r8o0jdjxitE//gOWoxpPWKL1yNC6Vyu3vdKUWBd67tc0oxe1HX2a6xMOEoatSTOc9S8Ku35lCn5zpsa1IJc+ZL2vjrWfRm9POIQ7tSP1SbnPXTsA5EwCy2j5saFq+JzbZ+VF41tkxngxo586OG+6OoXVZhTuOorOiaVV9ROl2gdNwVlACHqpdl6/2ygAgC9AH19y/Gov2sVHr</vt:lpwstr>
  </property>
  <property fmtid="{D5CDD505-2E9C-101B-9397-08002B2CF9AE}" pid="16" name="x1ye=20">
    <vt:lpwstr>nCg4wV4JHaJaUCWbCNm4K4RWFfpL/1qnzULaa3TQv1WprnSM+C20MI3J9r0nBakIn13r4mVriZ3AaH+1PlzN2s7uB6RczeWhn+pGK8YmmF1UOyllwdNXq8W1ZUMS+YN8VwxXtvbFfr+gtBimQ13mXwQJgpVmMsLNjRVI2JUoTSP1sCRtxQfM8n27KvkuET69mP2UMiT/+claHaeGhtTEd8TzdAp6TKKpj+vKdd20qtii/Y6ohc9DSb+IGl8/vj3</vt:lpwstr>
  </property>
  <property fmtid="{D5CDD505-2E9C-101B-9397-08002B2CF9AE}" pid="17" name="x1ye=21">
    <vt:lpwstr>j5+My00S94W4VjHS1XqWOFHjeqTzTv04zhWCWye0qxmRnah5bsLHmGVJQ265be6/1bvLx3/h7hvbNARL1Mebjfl2nk1MKcH8HvNLLxxlFCXgUWKo/YZ7d2Kgm5id/tMk34wVnMtQU4y3nW6D1SKAvUv8rr5u5O1fwqVtKY1d3tgbrMXWSB/tO1qlyyKdJXMmb4Z43TD4ku4Lwefo3rbTuk2Vde8tMgNY2AJ5dybjyCFFL1SzFp6s3hSr0Am7SEw</vt:lpwstr>
  </property>
  <property fmtid="{D5CDD505-2E9C-101B-9397-08002B2CF9AE}" pid="18" name="x1ye=22">
    <vt:lpwstr>oRpPId7M15KY2v10q8m0WPCfuucYPRMxSMHMxU2K8Ji6+mN1aO0q/2CMBZa1EvQX4PUZx258FnP2mdm9rfhfzMFfct1awfSZFPqDs+o/bTzfeRRRniXrtQfu4v287HsCNomMJRxfTZtJcKlsXpV2l8VReusbDI2E4DPb4URP92R2KWm48ixWIg8WFa2tY/uFEqn8wxDhFWSchEdM8H/v6BanWGdc3OkUTuMtvZRPMfTBxC8a73F8/ARt4wTvS2d</vt:lpwstr>
  </property>
  <property fmtid="{D5CDD505-2E9C-101B-9397-08002B2CF9AE}" pid="19" name="x1ye=23">
    <vt:lpwstr>Q9P2yfsFApTKBV2p3f4pRMF59SmyXSkGc9IfgD7r1hriRRlkgvoMsWnzS4Q/YOGtKzNFIoncDCP5ZVQM78aYV4BsTRE9vv1z+0gwY6jBczPvBYzeeXG4f3wNlHKwxmhlF5pEahUfH5sbvI+A+ir4lL/sfnt1TWSzeCNm2MrDqWnHe6tfgutC2RzE7qY2No8KxG5ub/Jx//dS6PWqwma3kzQOIlUBZokRw0UoA5/cT7eblzg8uRZ831rJEnj5Anw</vt:lpwstr>
  </property>
  <property fmtid="{D5CDD505-2E9C-101B-9397-08002B2CF9AE}" pid="20" name="x1ye=24">
    <vt:lpwstr>Gm/GxpTzsa4pE5QUUq2SO0RVRpkXqyoOKbVjmyPjHl4jf30YuPl6xoLOa2NBGMRdYaldYHoedRJ5amcfjGu0EiMzKRWZGbMb/pqR8QD419K/j+6l4XMrOrlZ4e0hwsfEVj7c2s7E6uvHboDFQ5fr5eHwayBTRdz98tPJK2PdsanfhSmEPn2Gpe4VLQaD38lyv7uOJJC9M0Pm2wa9ubVEwdOvDWZpUTGvUQ+fKktmKnAPMZ8o04tt+5q0nTo+Uqo</vt:lpwstr>
  </property>
  <property fmtid="{D5CDD505-2E9C-101B-9397-08002B2CF9AE}" pid="21" name="x1ye=25">
    <vt:lpwstr>Efq30zr/Vlx6VJ4uiaO4Jt7fuznfcLJXlV+iDpH/GSYKrgK9JWEl4hwdnAsiX1CVf8izt4OYptNI8ffPHT6yTZJ/+pPKmbTP9Nq0DlF9bvIw3mWG26vltELKuUx2QH/3gK2B2+0vC9CfSg9IfooOEBW8Sp/a7nD5gz8AIcsVb3cGLrNwhbLexkMfB01KjTM4j4ygiwjAF6U5TtlL1md7w7/TzUzO6BWIEOMSqa8so2wgGLAgueT3dcr/+UnkGD/</vt:lpwstr>
  </property>
  <property fmtid="{D5CDD505-2E9C-101B-9397-08002B2CF9AE}" pid="22" name="x1ye=26">
    <vt:lpwstr>XkhuU+dQ2/qX+oW4XkArgSyzy03uBhN7NRVqAeT2ZIeAgKptOXEgUyGwb3de05UrMV0vzoeEVA+qfxNDlkJNiSadszJVrcRM+rAwM9aEPvrbhXEQ4n3q9lT0YTDaTR1Pr2MFzJpFLYJ9CXKQD92yZl/Ky/YLvODpg6oLDTGokvVHjwIb9hLEFHOutzFojVbX25yaSw0AsSEJe5CtmUGeOjPBFrms23XpBH/zG/2KYgSr9Oy4nTxKYy3o+sK/DXG</vt:lpwstr>
  </property>
  <property fmtid="{D5CDD505-2E9C-101B-9397-08002B2CF9AE}" pid="23" name="x1ye=27">
    <vt:lpwstr>qtF9uGdUSAWyKc7fc13neb2Mm3+IURwC3SaqVT13W0DmZclRcC1tGNbVtUDmpfsBCCouhqmGcdTGkBPF0HA0dxO+mnisLGBaNrRConUmDowR31VBHITPYsUz3TgNhhH3iBCU1+YMf/E0rdq6szF3idFJrrtRosdEw5431D4Mkz/hazhZJbMkXOUAuNCQll+SME7/cm4o031qJW73KDoO1ul8lsmU1mY66DNwXHZJ22mdJe+IjtdwfaqdypuGbYt</vt:lpwstr>
  </property>
  <property fmtid="{D5CDD505-2E9C-101B-9397-08002B2CF9AE}" pid="24" name="x1ye=28">
    <vt:lpwstr>7jhM0un59ZxqqRWyTCTLSx9ttSWIi+9b2S0cl7ZLPNuZgtmyBb8vBsQEavHQpaJWAOQ+9DlzUWrWDsWJBOeNXMQfs0V2L4Xx/eE8lsyZ261rBX04Dsaol1m/kSgW0+7A5gW7lHCpcH+Gpal/T8elvsT+JhB2YRiIleflkeQZWAHBMpMTfSRR6+GBjAcH5cX5o7CEg/1WsIoW9xsln+h55Ir6su0BNCw9OLhb5mFJanVhAyu7hdBw9cNTcAgsBdE</vt:lpwstr>
  </property>
  <property fmtid="{D5CDD505-2E9C-101B-9397-08002B2CF9AE}" pid="25" name="x1ye=29">
    <vt:lpwstr>01eruoJpdi4lYKV/yqac4KF1Nu+wxw3MZVekt/BXn2BF85lD1JH2SbGXHb4z8Rju5YzNN8YoxOmK/KCn5CzycPF23rveO6gGQpTYGgrMv34sM5tKOkdQviGF4LRTCZ5IjHICz4ei0YQcGNEPJuPoxFIrW0yGewrtYWX0etbpQuIrL9HdjVwhKEj5dWKkKvLwdpUFoOly/d8kXrnzJ+UAEmwxxCA9xlQULEKC85/YDKjJFweDqPFAE7zr/FD+WzJ</vt:lpwstr>
  </property>
  <property fmtid="{D5CDD505-2E9C-101B-9397-08002B2CF9AE}" pid="26" name="x1ye=3">
    <vt:lpwstr>aiEYpGgN5G28gCFR8wfll8vJfh4kHPSdNA+FwXRS9DeBDxjnAhjMnteIsxtUuAPcUybv8tvZlKe+94cfTFYMTleaxmllYJy2tkBJ8hZXPnrcOy5+dsEpbSHEQL/qqWom9GKduSqYJ4bbEqSLJiY6+pS2l12CBeuURdsqcKBOwD3SGqJMzotkfl6dOTrDlL7bTeFYD2vXooIX/tHIlkPR+noYe4u5LN6Qu21iQaRt9WM2eQwmty3NMGAHB5dXCTI</vt:lpwstr>
  </property>
  <property fmtid="{D5CDD505-2E9C-101B-9397-08002B2CF9AE}" pid="27" name="x1ye=30">
    <vt:lpwstr>caynl/f6CdUlZmEJeuJDllQ37HiKK4M/n+M9jXQ6xnYRchMNbSS5qTNAZKd5D1Wn11jlhxGPmgZsKcfsFWk+yGmabD3SMkRR0/TVFalK9bUWb/Cswa5zUCqdHBJbGokdlXI5fagosPFb6bWczJ+nkDscRywAq/zGG+iZmEnEz8rg8i2bw16AHxlV438XVlLmyEATEtKNM7PKwsdilOp78++WquxzDDATad4nm03gq+3KRdCWIvIF1zCLe6UuTSm</vt:lpwstr>
  </property>
  <property fmtid="{D5CDD505-2E9C-101B-9397-08002B2CF9AE}" pid="28" name="x1ye=31">
    <vt:lpwstr>uKnwNJwms6PEma23Y6lQTVybKvCy29lItImv1TrodusOKuxLBf1Z+0n64ND6URj4tdsULvCe9i1TjpMMXbs77oJV0koGtviEp1CMTxXzwkvAiAvix8C6bJDYfetadyhDMqorOa+x8K6/3AkX7SIlTLDZXs/pjThQqqTJvFfJV0wLpWwUL153cZJ0H4wdRrF3cyZlwdaib5kuUr6sB1eOjyfLAm4J4i4zQyVNqdp26065S4gdhRnk/dbYxFO0hSb</vt:lpwstr>
  </property>
  <property fmtid="{D5CDD505-2E9C-101B-9397-08002B2CF9AE}" pid="29" name="x1ye=32">
    <vt:lpwstr>OEh69MW4bE7NZUz6czq8aabw/EPAlQqPmkPcwaVA5/fEmShJXQc4vqRIJ4l9rm+qlH2ZIm+BlPG3ofhvwKc4VnI7o374BDnUryQsHO5OM6ovCHQ3wyCE63vq100O7mvm4DuTscSh8S78MC+C542qFI7DoudVIZv24Omym+8dzDAU+h/s/lQhKdrEWpvcpF+HN9Q++HP1oSuA7hhZH+2vOCGDNY3Hd5gfX5CWbty4mLNUtlNjquryVPYG3EqFMsN</vt:lpwstr>
  </property>
  <property fmtid="{D5CDD505-2E9C-101B-9397-08002B2CF9AE}" pid="30" name="x1ye=33">
    <vt:lpwstr>9ype1/mvtgZ4ph/Yhf4GL+BPQ1WXdVigV+fQDBOovSJ6qNi+DVFLpC8fa3kYF4EM3Q0G5xF5sUDG/937tD3HjHK9nEl+7mdNyZkdWe1kZl6K5H4BZiVkLzxWlZuCDOTD0uwmosBxN7s7pegbYRxn7mxoqZT1slFP7j2+KbVnotTjX0rDBWRu+oMNehYt2uzNxNKoy0uG3tpo3Jq6JmXpEDBpO9E01EChLs69Huu6Wa2FjuzTsnLda4k/MIuN7Qp</vt:lpwstr>
  </property>
  <property fmtid="{D5CDD505-2E9C-101B-9397-08002B2CF9AE}" pid="31" name="x1ye=34">
    <vt:lpwstr>mMa3voM6REHZMMsZD8HmJw1eaE0KE6HOkeMCa982hC9vqu6vQ0iPJBfechhr3x3S2eUFiM7xqHGAEoqEewVGYxb1b3quzW+FgL/Rpyxh4p4gEkV8TSKHLq+qEGPVHiRwdiczDtikVe0a7UE4p7eQun/tI7GNIv8aZKtYw49Kg1GSxs7rRMmiFXIWILjXOezZO9UAR28CVfEOXxZ8KUowT4JHkRZvOQy8sFeGq2tUp0xeMu4bMdGDkOZRmmMhGPZ</vt:lpwstr>
  </property>
  <property fmtid="{D5CDD505-2E9C-101B-9397-08002B2CF9AE}" pid="32" name="x1ye=35">
    <vt:lpwstr>4Cky3whS7nr7vrpZ2XTFdwxj7CDF0qE204rm/GXQJhKRvwcPeSpAOwWZVzrQ2/Mn1zL1/t3TX8tatzf55q7/HPWQ+QFzy4DIa+/PmnvGu52/SaJDPW96r0aoIfse0x1fpMhDFlIkY4dBxwHyixIFAiwrEdWqoTRlaFC0r8lvhO1d0IBPOkSCTiwnY95+/TKTCnhAlR5jzQvA9VMd85pmcpjVKsFG9wWGSA+7oAQK7Hop5mPGpbY9ca/MdD/Ioc+</vt:lpwstr>
  </property>
  <property fmtid="{D5CDD505-2E9C-101B-9397-08002B2CF9AE}" pid="33" name="x1ye=36">
    <vt:lpwstr>i2+9KIcwhvvZTckoTiAZ+bfIgpKPIcIkkxnsPW+6TnwKsQg10wShMNHXcByb+fDK+nNGQvCXRWnGOrQjQ4SXvUdFNVyzXqdS01Uh/mIxfJQ9mAiPatyALxqj+BeyDVhJEclgrK/Pak6NbdGqXL13tlZCPynehsv3lvEZBzH0E/yaC5mnCO0gDtEk+faZLNoxva6MInKwBmwnMLj3qv1kE04bpwecYnbkPTToEY2IbSSbeBP6FnrJeLpUPulsM7i</vt:lpwstr>
  </property>
  <property fmtid="{D5CDD505-2E9C-101B-9397-08002B2CF9AE}" pid="34" name="x1ye=37">
    <vt:lpwstr>AmeUy4LgK6sR99QmJSMpPyr7SStbjT4RFhpaWVZzVhjL5vcg391yAjcVMoQucT5wlmjfyCooCLT5sEaUI1MsovxbUYC/IaTnR/MOLn2OhhYCAo4kNnUnbYyHUOJu3e6CdIukbP1mz0VtMq4xWIIxd6MUjnlmDnpEw6sDG2E9cRm9ih3iC5/rBijhiqOouv4BF4Q5u9rtx9ufIGgaFPPFUNNYBkm2zSmL11dBxlt/Iv7xOp+53sQvW+gGWSGqz3B</vt:lpwstr>
  </property>
  <property fmtid="{D5CDD505-2E9C-101B-9397-08002B2CF9AE}" pid="35" name="x1ye=38">
    <vt:lpwstr>SGdTNY2llkox9mbdNO//cXsliAko24q0uK485fxdmdjDIjw+953Lqa6JN+FviA2kxjFwfHjaTfH4vfoGF8NOVn1MGUiilH7x2p2pylLCp/otHP87iWNOzTFH3dUQ12bnRoEVXdJprEWiNRMoM+2g9bEUN8rylpNb3WjD9PNA+eW0HZS/dWkMltDpCUChzSEjiWfwCLi8XEZ/26qAMhP90HcaOADn29LHnHEzHpfNqfCOTbg+jywBPo5XfM/iBel</vt:lpwstr>
  </property>
  <property fmtid="{D5CDD505-2E9C-101B-9397-08002B2CF9AE}" pid="36" name="x1ye=39">
    <vt:lpwstr>Dpk3zXHfnu98kDu7vE+lDK2JXcl+eKfbqFdFsovswMcxV5KY0z2qCOOt41PkOlWf9rKb7awVu1PcNLPyfoTTGmdCnMxMP3prkGg8hYHhlZY1K8CvIPoCD6jn9gSoAj/Jh+cXIEST1KPA+5RrfsbETD9x/DEMuwurT3oHb/N73H6+6cIOS433E7zK7ACTW8oXs3Ngr6LYV5oJq3R0ubCrqSjFi8zBEYzP+j6vsGUVKGIdnMNiLi+csdH6zzMyjkh</vt:lpwstr>
  </property>
  <property fmtid="{D5CDD505-2E9C-101B-9397-08002B2CF9AE}" pid="37" name="x1ye=4">
    <vt:lpwstr>MOZpv0RqyCeJGuaI/4Aph1MJSHWRPhufgoRvI//AK/VutFqT7xRb2mWamelrQlLs544jEBqS+HHoDX+KE+sjx1UXsLw9iSQ+oxPpBx+vC1IeUzuQqeL0+2IfkyMm+Td+j880EI1nSwk1f4LeztnRdEho8v0cuJz9fOZyWz+hkX6hrnyWlCUYeIXxQxQRfZKBSK9HwUH9DC0ck+5tfey6feRPadM8JcYNBYKL6aRfmjehDUuUSxbn3ceQzLKQxfM</vt:lpwstr>
  </property>
  <property fmtid="{D5CDD505-2E9C-101B-9397-08002B2CF9AE}" pid="38" name="x1ye=40">
    <vt:lpwstr>yAxRgHdIopZvOUqjuhPI2mJ14qHgODMPZNa57P9qL151jc1rnFNuZREBu0ZruXsaSCnX5XOSGf01dbDi4nZ3CEeQpp/7sX33Sycu4WNOXYyUxtu2i30uJDguq5TfGEibDgUdnpJ2JAfxKKdKh4EDwSIB/6W2GBgf9FGeneMrXjHm4tMliHEyeoHyVDV/jzqPnr0uWyM83XP9aWXnuh/3lF5bOMFA7TWoRawxBHpSo0Oa7T1gUhfPx3tT6nhHuNk</vt:lpwstr>
  </property>
  <property fmtid="{D5CDD505-2E9C-101B-9397-08002B2CF9AE}" pid="39" name="x1ye=41">
    <vt:lpwstr>6QrDnhrTcoFcXeQknB3EJ2GoR+THRcB2KkmR5IqkbSzJKsLcxbbRbd+Cm6Ss66J7cR15a0/ytQjkFIK6hvw8gzIZo3BCM0t/Ony8hKrepxla5unmwjYfP0zy5LZpzvBSYHO2ONvFws0iMgN95MQpHD447aZPBrfndtcTWKzc4aWYWAkLmBuDY00TSdj9Lm7J2B/wy1E2aOszqG0ebF5IIzQJPX/uWEr3lwmZ6zSnuRe6jxt2FuXhOrIFBFba6qG</vt:lpwstr>
  </property>
  <property fmtid="{D5CDD505-2E9C-101B-9397-08002B2CF9AE}" pid="40" name="x1ye=42">
    <vt:lpwstr>Ef/YnIZTGf1lMNvKoFmyt682y8bn2Z8+e4vcwsZanLld+YYo8lxShW+K2z4JBfO2aQT9DGPnviQaS3Q1Toc7Q8vIsbQGC4YzxxK5/hGNRV3K9uxtPr01jQb/jAW6KfgVLug1qNBscFovmgDMZoMH2LxK8tmFuSxblSxEV0OMQO68j8Bv61ouiFfLmGBrkvSI9ixavG+2xBoEoPRX/xid/2LEylsyyWbr1Ni415CtA1f4h7qMGN3DE/mkXAV/R+X</vt:lpwstr>
  </property>
  <property fmtid="{D5CDD505-2E9C-101B-9397-08002B2CF9AE}" pid="41" name="x1ye=43">
    <vt:lpwstr>nBu96JYmgdG/diVvyJMIX1K5sVHAX4dJDzetMMVqwZ+xE4FI0GfjQLfs0vXwJ65xzGr+Xe2QcdXObrxmWK29MuXYEPXBoV+4QDrorU3MZXyATeoytt99abzSwCVc/fy3ax0+EPWS9I9n+5oVf5Lh3uS04dw30LIFZkInDL74MOTYgciEy519wn7NWV8JcOUC8Cu4n+UL0mZdOx2TZRvw5WcOJhOQ5U7UI72bNJR1lTIEq5Mxfyw+dWjl5waa0f9</vt:lpwstr>
  </property>
  <property fmtid="{D5CDD505-2E9C-101B-9397-08002B2CF9AE}" pid="42" name="x1ye=44">
    <vt:lpwstr>5Nqb/IiFDVuzvf4QuEYUVzAgFYlMAynZDkpTt7BaAEwW+EbkNHin909JhdkKza4x44JnBAM+GZ7ei+C2Cb5Wy5RMz2kTXbNa7TzUI/D9QAvEn70u9eE6Y/25NjAOL2jlINdKtbtUqDsXWbP92S6anmj0sj91TlBKWVFmeTwPKk4lQOBD6pecyvP+W0uywEuJGEK/DYs8VQb475euBtG/2+7FejiBqF98S7+1jyEv3Giljr3zY5tcl3M9iTWXxtK</vt:lpwstr>
  </property>
  <property fmtid="{D5CDD505-2E9C-101B-9397-08002B2CF9AE}" pid="43" name="x1ye=45">
    <vt:lpwstr>qCXL0W/Gh3DvZld63PHEzE9o43x2ibLuv5cn5m4COBVXUtFL3c54JLC781xxjimBOcINweTYx4RtGWmHpsbqcfSJVv5SB7M3PNjE1HxTCVLQ5mAvCJcMDqrW1fedRom8c4mqSeJ8ZFYIdcYXay5r03rMU6wD2h/ZUanSY3f58n1PcD5tETOpwItw0wErV08tgLbEfcSA17UdNUQxbsRw1H3O/UCtM4J+71PVo3hnJso2Ao8aGebIzVcZhRTfsWE</vt:lpwstr>
  </property>
  <property fmtid="{D5CDD505-2E9C-101B-9397-08002B2CF9AE}" pid="44" name="x1ye=46">
    <vt:lpwstr>v07XLWmQPwGZGtHZ1Mceo7RDLlRqi1m2cA+NHavLQHlO1fQHM7ptatKiG5F+LlFz+lnolwVeG/Bd6z811BQCwvSdGUTTVINB7RWO/28j1+H03dDKn0KftoqnV3Cq2XTP/Rvf2YvVog55lfs2CpcIzDXGmH8MPhFLEhLBjy3LTfozCsdAbMhX2Rve8osIjVlYjLGo9SHLc7Gce1YuvRbPD4uvi5UrJeD7lmHnhIx+9EbfjOj04gj3wErhsQil+BB</vt:lpwstr>
  </property>
  <property fmtid="{D5CDD505-2E9C-101B-9397-08002B2CF9AE}" pid="45" name="x1ye=47">
    <vt:lpwstr>pJTfJdFmnCq6cc7TbYeG5m8pSI9E9k1RAIcAqwo1kXN+lpIjm/Zdzn3kiZ2+isN+H5GwtjgMg3h4e+8U++g6V44WlpXU/uAS8BHuKr0Y/uWlFE4OslLUdRxpvW+YfuozO4Ss5aiHRet9fYmLE0DpQBRV5hCq2jPP3WGhRvXfiMB88X4SrVfluUMdgMBS1uGTJz5JFiD4kqWX/P4L8OQDHtfp/+pGLy96jFQV1sO+VKXV/WufXCALjJ4U4rmg0px</vt:lpwstr>
  </property>
  <property fmtid="{D5CDD505-2E9C-101B-9397-08002B2CF9AE}" pid="46" name="x1ye=48">
    <vt:lpwstr>pVuGFVAQ+2xAkTTqnD1l1u2o+dcToQN0SGKKRXqATKB98ILQIZocfGf5bmCr9rStGCZzyYghBxCayro2HJBaFV2ctEAjHw8RFB7KmWeH1FTCytRBPpDxgZO3uGo5CHmbtUlIpxaQDNstWUPQd/LP13Hbe+KVxRMMbRS/e3zQaY+EZ31TVATOZX7x/W9+WyG1uCjVnRM/+cB0WQXz7fD7QT2ih0dAtOxfBo3679OvT8oqgakyzxBGUmgX1LO2lTA</vt:lpwstr>
  </property>
  <property fmtid="{D5CDD505-2E9C-101B-9397-08002B2CF9AE}" pid="47" name="x1ye=49">
    <vt:lpwstr>KyPfiOBqRuQjrn/qFzAxN/REXKxPTCVV+f+FfY9FD5bHYztYknIgY49fwKRC3+JC0S0s4+hCedjZM/jUJJ+uGEsRdoVFTZxJu6ZymYxaMxi3EAB/b7GXzIm4/MwPsnCsa4c/fqTyoGPmr6RwdSXVW4mFWvT/EGrXCy5d8vnv052iIRg2c8PmOffczv8PZorQZtU+p1EW3b3T+cuxsTlb6aRtLrkN8dXhT9z5WH5CqVqvMgf7U3sdW5Pv7Ylc30h</vt:lpwstr>
  </property>
  <property fmtid="{D5CDD505-2E9C-101B-9397-08002B2CF9AE}" pid="48" name="x1ye=5">
    <vt:lpwstr>p43ex9ugb9iWadcDVY9wSyeAnXhn3qkWdzSkVygtEVYISHMg5mFC449sqEhBxsfNUrgtfBRONDB6krIEJao1JF3g/5sxBO0Ly8NyEO9eQUEDN8Mvn/qjWdxu6AXdKQBO8d+me+/6WWJj5sL4lxCdKBXkVvV2jLA4zDkuLWbXRTJwnUwiJbt51heOhWuBKd+9eNEU7wz2l9C6saIXpc7TZV+Tz/NY+KiITpxfttHDTRvzs1GFnVuf4N4C9gRfuq3</vt:lpwstr>
  </property>
  <property fmtid="{D5CDD505-2E9C-101B-9397-08002B2CF9AE}" pid="49" name="x1ye=50">
    <vt:lpwstr>uT2Q+B0MKSztuOh2gvTsNu6QBKu4kJw6hLROwb7MSB1N6JPbwlsDwAY9Bopra+A6H5s+p5TPLAIxc7t4vng0rN73xWSa/6DDNrkfy2kiVMVp/a6vGaQXUKJLmzOPbeeQ457iwjVMQfBlcpvy62aQRRxt4Mn0JBYMtMM/3rnR1A1lQ0gmPEOYudYXIFPGrRc4z5YpGl+uaKwqHf9NUgmHYNQc0lWF9unns28kWqeIHnC32ar75bmpBBX8ppq21aV</vt:lpwstr>
  </property>
  <property fmtid="{D5CDD505-2E9C-101B-9397-08002B2CF9AE}" pid="50" name="x1ye=51">
    <vt:lpwstr>nZ+MKyNIATOXvKd2KwdfA8++NuLBO/GzsGmBztzqagv0Nyy8RwJfkSOYCyX6+f4rEkf6fRaHwtzIT60sltypCTWqSl32U4Ej6DsADWB6IETBBPT4M17nV5ZH7iDgMigQABd0j1uJ1lJN0XKl4iFmUua9VeiY0yIUUGQ1T8agmj39bYvs2AlBhpyoqfTU8v9/VhDvIUAK0lU4HXTyflrQ3hhWPSC+1NgD3x9KPi2PlP4nzRQnCTLHN7bepDiqwZV</vt:lpwstr>
  </property>
  <property fmtid="{D5CDD505-2E9C-101B-9397-08002B2CF9AE}" pid="51" name="x1ye=52">
    <vt:lpwstr>6WDncMQTaEGL1HD8fAYzSWFLUZpmH6rqwcEh3XWts76H1BkWyIANhxEKDRPmMwBjW5iIMEC+vRG64Gqa0d45q3rCWJRRiCLaO9bYPRkX76dZ+T0+1mI14BF4C3eZ5TK3BmhQdoA8X0wVKByzjxHLLXnew9mNzbRiWtPNc4Dy2NegR80FoinMOcPtNmG9KT88aoztxsSw1ekHylmAJY5FVoICzPnweHat2NXYq85t7K6RYRrmEvL7MRdxMmKgsOR</vt:lpwstr>
  </property>
  <property fmtid="{D5CDD505-2E9C-101B-9397-08002B2CF9AE}" pid="52" name="x1ye=53">
    <vt:lpwstr>QIJgaJ6YjI65U8qvPwgxa5XPeq+/2ikciXb6f/PBZ0BgddhJVZXzaew/BT2crcsGHRbcVi1qzWnAqy3HGy/YrSqGOVhXsb6EigxRVJVPQZQv3TxNXfyQ9Tbb6HXTS3cxhFXRMzrb152O9C+Vzlr2ihSqD251c1ZYYS2CocAX7+1GViMR1MzFqsYZvubmMs3X433sUOwPAsPUD7L4+q2Sfwe9P/iLGX6mGyDu45ktKn7SRfeWz7j8dmdCLT7301O</vt:lpwstr>
  </property>
  <property fmtid="{D5CDD505-2E9C-101B-9397-08002B2CF9AE}" pid="53" name="x1ye=54">
    <vt:lpwstr>er3YI8A5bno18qIa2aLyZzxvIYQIEkpRkrGNyKqz1x+ZOqxkmVnM6uhzz0vTjyjnPnH6wezQ6BWjgxvUbGYvWEd1j3xbgrrmnCPxxx5BquqPmUBoYLe9qJVO2cy+wNBxWENZPVcfducIRK5rLucweH2aGf6l6qbiqQ9baBJOCSEIkwDoCtc3gwlzBjEnwI5qhHzjAFHE/+Lc9K89rnkLmTH9GTgVQNlkBdpHIOZ3f6oBlilTgW7iuGxfornzTfh</vt:lpwstr>
  </property>
  <property fmtid="{D5CDD505-2E9C-101B-9397-08002B2CF9AE}" pid="54" name="x1ye=55">
    <vt:lpwstr>xEfcXLR5x095eF0Rj1ZXbscY5ilVDiZlmO54dnedh0+/sGFq34/j6G8qU34ib+hVwhoEEgb88SlZURTy0js6/UmTN5NC5ZpEKw+vSo5k3eti2Tkpd3I5pS0abyIQa7Q0FkVi+2bwQNei1sH6g/IdOu8L7/gf2S+Kw1h8KFnIMb3BoYoV85R7DzqoVWVt8lILGFErJrly79UgjpiLOq5P2inkNqa1DvkJQtg6Jw2vhInw/64++zl/gPPF0tWCIiN</vt:lpwstr>
  </property>
  <property fmtid="{D5CDD505-2E9C-101B-9397-08002B2CF9AE}" pid="55" name="x1ye=56">
    <vt:lpwstr>nVgd4a+2KgUi4nMSC/li5CqPlwomBAyDyfBTO4dwWm3l1rfFW4W1IeB0FGpHO5VglqeIB2peRpHfEz8gV5YE/RBXVJ1eFuNcq1KRZ+n2NSqGHVLjBcUTuoUT2PhlJqDlohDH9YqVClnJoEFW9OlPpiYtI4rwP3R2aYEsIEM7dAk2zXiDGN+B/GLkSEJnMNhY13H3jsGJEewF6cw/0i9FjadMzEo4//sPJILOaQw4AAA=</vt:lpwstr>
  </property>
  <property fmtid="{D5CDD505-2E9C-101B-9397-08002B2CF9AE}" pid="56" name="x1ye=6">
    <vt:lpwstr>jyvMSyw3TqewUauyO/efU6S+Z9GGSmYynHaFoeHrj4EV2sDqG7SKYl5/ZTT78FsUTRioukoIcst/p0RrV+pLr12Axbv14224pq0rfgg69cda9J9O/Vj60ogtHFfhkwISF/4sy7kKGTzR5U4/i9bgvnszYwdR95QYnZQEHkhl7x4DhA0PI1OhbaESQNiyAuEAh8nox0upQhSwmhtKGyuwgcd8NUEWmT4AeSFUoUWeAYfS5gYC5JIFOV/tBluobOz</vt:lpwstr>
  </property>
  <property fmtid="{D5CDD505-2E9C-101B-9397-08002B2CF9AE}" pid="57" name="x1ye=7">
    <vt:lpwstr>QWkIGan03YN0JTf9fNo8TwaLmxnOjWklaX/ymlhQYObSE9Wrs45kqDG3bL6UD3DwSLhYoINJ5sbb/WmP0Jt2OxEUuHnpfWEsFG+9/L3fQV42PUOK42u5WAQ1oNEkD1KbT/jlEglkOqJMm/JZBpOrMKct4biOOSWfjiTF/e+zcQOAEocijLuIbdD4ZYSNkh8F7r2xr+ORm98SRAUMPQJdljVypJVSU2cfRvlyFeO303q9eAMyIZ2UWZRwBhfXsLW</vt:lpwstr>
  </property>
  <property fmtid="{D5CDD505-2E9C-101B-9397-08002B2CF9AE}" pid="58" name="x1ye=8">
    <vt:lpwstr>iaXE3xsZrEi9Lkp1bxc0ou3P3Zt6yZthJ6jvxRD/NrwZ9FgyDyWeTNdYN1owcjxhjCNrzBbUDucV47mrGSYSvnlyOoMs9OwR1spyklcU5uoGRwJU8sDrVHG6XXclBVYiDqwDt4nDNA+IHoj/bcRIP8PEOu1d1SHVWAwk5sVAQuIUOPM6u/hODvyWNWEIroqgE7YTeDi5v3XvoxeoTimw4hd2au5HoXxFTjDrsgGqLCiMoVimdT+cpf4lRtGWRwA</vt:lpwstr>
  </property>
  <property fmtid="{D5CDD505-2E9C-101B-9397-08002B2CF9AE}" pid="59" name="x1ye=9">
    <vt:lpwstr>NZ3gnrAYyD9LGhnfhVLt9qhLkg9F+klgKJvPw/bGUpXZXw6YI6ah1kU7Xhx6lvEoWdRUZFArqElB3dEWusGJ3aTx249hh0mpNC6raOIULPyuxtFEMPTJtay7dFiI1RUIHooYKcGCR4XLRRxqDIPc0Vml261JMaigWWdmL3VfbBg7lsjU80QxI8ZurQ0D6nWJBCaq0IH13JApuiBJeJdK5zn4p5V9i6l8UULUxNp4K9cnYVAm5QrwpGB0B8hmhJW</vt:lpwstr>
  </property>
</Properties>
</file>