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divtopsection"/>
        <w:tblW w:w="0" w:type="auto"/>
        <w:tblCellSpacing w:w="0" w:type="dxa"/>
        <w:tblLayout w:type="fixed"/>
        <w:tblCellMar>
          <w:top w:w="360" w:type="dxa"/>
          <w:left w:w="0" w:type="dxa"/>
          <w:bottom w:w="700" w:type="dxa"/>
          <w:right w:w="0" w:type="dxa"/>
        </w:tblCellMar>
        <w:tblLook w:val="05E0" w:firstRow="1" w:lastRow="1" w:firstColumn="1" w:lastColumn="1" w:noHBand="0" w:noVBand="1"/>
      </w:tblPr>
      <w:tblGrid>
        <w:gridCol w:w="360"/>
        <w:gridCol w:w="6000"/>
        <w:gridCol w:w="700"/>
        <w:gridCol w:w="4820"/>
        <w:gridCol w:w="360"/>
      </w:tblGrid>
      <w:tr w:rsidR="004102F9" w14:paraId="55C4839D" w14:textId="77777777" w:rsidTr="00680490">
        <w:trPr>
          <w:trHeight w:val="990"/>
          <w:tblCellSpacing w:w="0" w:type="dxa"/>
        </w:trPr>
        <w:tc>
          <w:tcPr>
            <w:tcW w:w="360" w:type="dxa"/>
            <w:shd w:val="clear" w:color="auto" w:fill="EDF2F6"/>
            <w:tcMar>
              <w:top w:w="360" w:type="dxa"/>
              <w:left w:w="0" w:type="dxa"/>
              <w:bottom w:w="0" w:type="dxa"/>
              <w:right w:w="0" w:type="dxa"/>
            </w:tcMar>
            <w:hideMark/>
          </w:tcPr>
          <w:p w14:paraId="3091760E" w14:textId="77777777" w:rsidR="004102F9" w:rsidRDefault="004102F9">
            <w:pPr>
              <w:rPr>
                <w:rFonts w:ascii="Century Gothic" w:eastAsia="Century Gothic" w:hAnsi="Century Gothic" w:cs="Century Gothic"/>
                <w:color w:val="4A4A4A"/>
              </w:rPr>
            </w:pPr>
          </w:p>
        </w:tc>
        <w:tc>
          <w:tcPr>
            <w:tcW w:w="6000" w:type="dxa"/>
            <w:shd w:val="clear" w:color="auto" w:fill="EDF2F6"/>
            <w:tcMar>
              <w:top w:w="360" w:type="dxa"/>
              <w:left w:w="0" w:type="dxa"/>
              <w:bottom w:w="0" w:type="dxa"/>
              <w:right w:w="0" w:type="dxa"/>
            </w:tcMar>
            <w:hideMark/>
          </w:tcPr>
          <w:p w14:paraId="576AB3ED" w14:textId="77777777" w:rsidR="004102F9" w:rsidRPr="00DE31C5" w:rsidRDefault="00F863A5">
            <w:pPr>
              <w:pStyle w:val="divname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48"/>
                <w:szCs w:val="48"/>
              </w:rPr>
            </w:pPr>
            <w:r w:rsidRPr="00DE31C5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48"/>
                <w:szCs w:val="48"/>
              </w:rPr>
              <w:t>MARCY</w:t>
            </w:r>
            <w:r w:rsidRPr="00DE31C5"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48"/>
                <w:szCs w:val="48"/>
              </w:rPr>
              <w:t xml:space="preserve"> </w:t>
            </w:r>
            <w:r w:rsidRPr="00DE31C5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48"/>
                <w:szCs w:val="48"/>
              </w:rPr>
              <w:t>THONG</w:t>
            </w:r>
          </w:p>
          <w:p w14:paraId="338577D2" w14:textId="77777777" w:rsidR="004102F9" w:rsidRDefault="00F863A5">
            <w:pPr>
              <w:pStyle w:val="divdocumentdivtopsectiontopsectionbottompadding"/>
              <w:rPr>
                <w:rStyle w:val="left-box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</w:rPr>
              <w:t> </w:t>
            </w:r>
          </w:p>
        </w:tc>
        <w:tc>
          <w:tcPr>
            <w:tcW w:w="700" w:type="dxa"/>
            <w:shd w:val="clear" w:color="auto" w:fill="EDF2F6"/>
            <w:tcMar>
              <w:top w:w="36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22527C45" w14:textId="77777777" w:rsidR="004102F9" w:rsidRDefault="004102F9">
            <w:pPr>
              <w:pStyle w:val="divdocumentdivmidemptyboxParagraph"/>
              <w:spacing w:line="340" w:lineRule="atLeast"/>
              <w:rPr>
                <w:rStyle w:val="divdocumentdivmidemptybox"/>
                <w:rFonts w:ascii="Century Gothic" w:eastAsia="Century Gothic" w:hAnsi="Century Gothic" w:cs="Century Gothic"/>
                <w:color w:val="4A4A4A"/>
              </w:rPr>
            </w:pPr>
          </w:p>
        </w:tc>
        <w:tc>
          <w:tcPr>
            <w:tcW w:w="4820" w:type="dxa"/>
            <w:shd w:val="clear" w:color="auto" w:fill="EDF2F6"/>
            <w:tcMar>
              <w:top w:w="360" w:type="dxa"/>
              <w:left w:w="0" w:type="dxa"/>
              <w:bottom w:w="0" w:type="dxa"/>
              <w:right w:w="0" w:type="dxa"/>
            </w:tcMar>
            <w:hideMark/>
          </w:tcPr>
          <w:p w14:paraId="517639C2" w14:textId="6FCFBAE1" w:rsidR="004102F9" w:rsidRDefault="00F863A5">
            <w:pPr>
              <w:pStyle w:val="divaddress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>E:</w:t>
            </w:r>
            <w:r w:rsidR="00680490"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t>marcythong@gmail.com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>P:</w:t>
            </w:r>
            <w:r w:rsidR="00680490"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t>(213) 284-0313</w:t>
            </w:r>
            <w:r>
              <w:rPr>
                <w:rStyle w:val="divaddresstxtBoldfield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>A:</w:t>
            </w:r>
            <w:r w:rsidR="00680490"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</w:rPr>
              <w:t>Los Angeles, CA 90022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</w:rPr>
              <w:t xml:space="preserve"> </w:t>
            </w:r>
          </w:p>
          <w:p w14:paraId="3F92A763" w14:textId="77777777" w:rsidR="004102F9" w:rsidRDefault="00F863A5">
            <w:pPr>
              <w:pStyle w:val="divdocumentdivtopsectiontopsectionbottompadding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</w:rPr>
              <w:t> </w:t>
            </w:r>
          </w:p>
        </w:tc>
        <w:tc>
          <w:tcPr>
            <w:tcW w:w="360" w:type="dxa"/>
            <w:shd w:val="clear" w:color="auto" w:fill="EDF2F6"/>
            <w:tcMar>
              <w:top w:w="36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782C479E" w14:textId="77777777" w:rsidR="004102F9" w:rsidRDefault="004102F9">
            <w:pPr>
              <w:pStyle w:val="divdocumentdivleftrightemptyboxParagraph"/>
              <w:shd w:val="clear" w:color="auto" w:fill="auto"/>
              <w:spacing w:line="340" w:lineRule="atLeast"/>
              <w:rPr>
                <w:rStyle w:val="divdocumentdivleftrightemptybox"/>
                <w:rFonts w:ascii="Century Gothic" w:eastAsia="Century Gothic" w:hAnsi="Century Gothic" w:cs="Century Gothic"/>
                <w:color w:val="4A4A4A"/>
                <w:shd w:val="clear" w:color="auto" w:fill="auto"/>
              </w:rPr>
            </w:pPr>
          </w:p>
        </w:tc>
      </w:tr>
    </w:tbl>
    <w:p w14:paraId="6EFA0AC1" w14:textId="77777777" w:rsidR="004102F9" w:rsidRDefault="004102F9">
      <w:pPr>
        <w:rPr>
          <w:vanish/>
        </w:rPr>
        <w:sectPr w:rsidR="004102F9">
          <w:pgSz w:w="12240" w:h="15840"/>
          <w:pgMar w:top="0" w:right="0" w:bottom="360" w:left="0" w:header="720" w:footer="720" w:gutter="0"/>
          <w:cols w:space="720"/>
        </w:sectPr>
      </w:pPr>
    </w:p>
    <w:p w14:paraId="097B7D76" w14:textId="77777777" w:rsidR="004102F9" w:rsidRDefault="004102F9">
      <w:pPr>
        <w:rPr>
          <w:vanish/>
        </w:rPr>
      </w:pPr>
    </w:p>
    <w:tbl>
      <w:tblPr>
        <w:tblStyle w:val="divdocumentparentContainer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010"/>
        <w:gridCol w:w="710"/>
        <w:gridCol w:w="4800"/>
      </w:tblGrid>
      <w:tr w:rsidR="004102F9" w14:paraId="25E6FFC5" w14:textId="77777777" w:rsidTr="00F72D81">
        <w:trPr>
          <w:trHeight w:val="6745"/>
        </w:trPr>
        <w:tc>
          <w:tcPr>
            <w:tcW w:w="601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9"/>
              <w:gridCol w:w="5731"/>
            </w:tblGrid>
            <w:tr w:rsidR="004102F9" w14:paraId="1C03A158" w14:textId="77777777">
              <w:tc>
                <w:tcPr>
                  <w:tcW w:w="270" w:type="dxa"/>
                  <w:tcMar>
                    <w:top w:w="56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6188C858" w14:textId="77777777" w:rsidR="004102F9" w:rsidRDefault="00F863A5">
                  <w:pPr>
                    <w:spacing w:line="320" w:lineRule="exact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</w:rPr>
                  </w:pPr>
                  <w:r>
                    <w:rPr>
                      <w:rStyle w:val="divdocumentlef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32"/>
                      <w:szCs w:val="32"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56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577AC5D0" w14:textId="77777777" w:rsidR="004102F9" w:rsidRDefault="00F863A5">
                  <w:pPr>
                    <w:spacing w:line="260" w:lineRule="atLeast"/>
                    <w:rPr>
                      <w:rStyle w:val="divdocumentlef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32"/>
                      <w:szCs w:val="32"/>
                    </w:rPr>
                  </w:pPr>
                  <w:r w:rsidRPr="00DE31C5">
                    <w:rPr>
                      <w:rStyle w:val="divdocumentlef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</w:rPr>
                    <w:t>Professional Summary</w:t>
                  </w:r>
                </w:p>
              </w:tc>
            </w:tr>
          </w:tbl>
          <w:p w14:paraId="52516C35" w14:textId="601407EB" w:rsidR="004102F9" w:rsidRPr="00680490" w:rsidRDefault="00F863A5">
            <w:pPr>
              <w:pStyle w:val="p"/>
              <w:spacing w:line="34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Highly enthusiastic </w:t>
            </w:r>
            <w:r w:rsidR="00275FC8"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registered nurse</w:t>
            </w:r>
            <w:r w:rsidRPr="00680490"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eager to contribute to team success through hard work, attention to detail and excellent organizational skills.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69"/>
              <w:gridCol w:w="5731"/>
            </w:tblGrid>
            <w:tr w:rsidR="004102F9" w14:paraId="60E05DA9" w14:textId="77777777" w:rsidTr="00DE493F">
              <w:trPr>
                <w:trHeight w:val="21"/>
              </w:trPr>
              <w:tc>
                <w:tcPr>
                  <w:tcW w:w="27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18B112C9" w14:textId="77777777" w:rsidR="004102F9" w:rsidRDefault="00F863A5" w:rsidP="00787D3D">
                  <w:pPr>
                    <w:pStyle w:val="NoSpacing"/>
                    <w:rPr>
                      <w:rStyle w:val="left-box"/>
                      <w:rFonts w:ascii="Century Gothic" w:eastAsia="Century Gothic" w:hAnsi="Century Gothic" w:cs="Century Gothic"/>
                      <w:color w:val="4A4A4A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575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5C2A6137" w14:textId="31662144" w:rsidR="004F1A40" w:rsidRPr="00AD43C2" w:rsidRDefault="00F863A5" w:rsidP="00787D3D">
                  <w:pPr>
                    <w:pStyle w:val="NoSpacing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  <w:color w:val="4A4A4A"/>
                      <w:spacing w:val="20"/>
                      <w:sz w:val="24"/>
                      <w:szCs w:val="24"/>
                    </w:rPr>
                  </w:pPr>
                  <w:r w:rsidRPr="00DE31C5"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</w:rPr>
                    <w:t>Work History</w:t>
                  </w:r>
                  <w:r w:rsidR="004F1A40" w:rsidRPr="00DD0743">
                    <w:rPr>
                      <w:rStyle w:val="divdocumentleft-boxsectiontitle"/>
                      <w:rFonts w:eastAsia="Century Gothic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61129D45" w14:textId="448DFD64" w:rsidR="0090726D" w:rsidRPr="007F35A0" w:rsidRDefault="0090726D" w:rsidP="00787D3D">
            <w:pPr>
              <w:pStyle w:val="NoSpacing"/>
              <w:rPr>
                <w:rStyle w:val="left-box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Huntington Hospital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Registered Nurse-Medical ICU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Pasadena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, CA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08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/20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21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–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Present</w:t>
            </w:r>
          </w:p>
          <w:p w14:paraId="22284599" w14:textId="6F514890" w:rsidR="0090726D" w:rsidRDefault="0090726D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Manage and care for hemodynamically unstable patients that require external ventricular drains, Swan-Ganz catheters, and continuous renal replacement therapy</w:t>
            </w:r>
          </w:p>
          <w:p w14:paraId="1C59A8BC" w14:textId="151040E2" w:rsidR="0090726D" w:rsidRDefault="0090726D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Provide care for patients with neurological disorders and polytrauma with emphasis on trauma brain injury, spinal cord injuries, strokes, aneurysms, </w:t>
            </w:r>
            <w:r w:rsidR="00DE493F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vascular deformities, and seizures</w:t>
            </w:r>
          </w:p>
          <w:p w14:paraId="2B95DF11" w14:textId="5B6AE258" w:rsidR="00DE493F" w:rsidRDefault="00DE493F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Actively participate in bedside procedures including intubation, bronchoscopy, tracheostomy, chest tube placement, lumbar puncture, central and arterial line placement</w:t>
            </w:r>
          </w:p>
          <w:p w14:paraId="2E7A33C5" w14:textId="2A6B9DE6" w:rsidR="00DE493F" w:rsidRDefault="00DE493F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Collaborate with a multidisciplinary team to develop integrated care plans to optimize patient health outcomes</w:t>
            </w:r>
          </w:p>
          <w:p w14:paraId="7D9541D0" w14:textId="446731D5" w:rsidR="00DE493F" w:rsidRPr="00680490" w:rsidRDefault="00DE493F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Evaluate patient conditions, administered medications, titrate high risk IV drips, and report changes in patients’ stability </w:t>
            </w:r>
          </w:p>
          <w:p w14:paraId="515265A7" w14:textId="77777777" w:rsidR="0090726D" w:rsidRDefault="0090726D" w:rsidP="00626B3C">
            <w:pPr>
              <w:pStyle w:val="divdocumentleft-boxsinglecolumn"/>
              <w:spacing w:line="276" w:lineRule="auto"/>
              <w:rPr>
                <w:rStyle w:val="documenttxtBold"/>
                <w:rFonts w:ascii="Century Gothic" w:eastAsia="Century Gothic" w:hAnsi="Century Gothic"/>
                <w:color w:val="262626" w:themeColor="text1" w:themeTint="D9"/>
                <w:sz w:val="22"/>
                <w:szCs w:val="22"/>
              </w:rPr>
            </w:pPr>
          </w:p>
          <w:p w14:paraId="6AD533EB" w14:textId="55A5B660" w:rsidR="007F35A0" w:rsidRDefault="002B7AC4" w:rsidP="00275FC8">
            <w:pPr>
              <w:pStyle w:val="divdocumentleft-boxsinglecolumn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26B3C">
              <w:rPr>
                <w:rStyle w:val="documenttxtBold"/>
                <w:rFonts w:ascii="Century Gothic" w:eastAsia="Century Gothic" w:hAnsi="Century Gothic"/>
                <w:color w:val="262626" w:themeColor="text1" w:themeTint="D9"/>
                <w:sz w:val="22"/>
                <w:szCs w:val="22"/>
              </w:rPr>
              <w:t>AbbVie</w:t>
            </w:r>
            <w:r w:rsidR="007F35A0" w:rsidRPr="00626B3C">
              <w:rPr>
                <w:rStyle w:val="span"/>
                <w:rFonts w:ascii="Century Gothic" w:eastAsia="Century Gothic" w:hAnsi="Century Gothic" w:cs="Century Gothic"/>
                <w:color w:val="000000" w:themeColor="text1"/>
                <w:sz w:val="22"/>
                <w:szCs w:val="22"/>
              </w:rPr>
              <w:t xml:space="preserve">- </w:t>
            </w:r>
            <w:r w:rsidR="007F35A0" w:rsidRPr="00275FC8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RN Covid Testing</w:t>
            </w:r>
            <w:r w:rsidR="007F35A0"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="007F35A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Irvine</w:t>
            </w:r>
            <w:r w:rsidR="007F35A0"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, CA</w:t>
            </w:r>
            <w:r w:rsidR="007F35A0"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="007F35A0"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="007F35A0"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="007F35A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7</w:t>
            </w:r>
            <w:r w:rsidR="007F35A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/2021-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11/</w:t>
            </w:r>
            <w:r w:rsidR="007F35A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2021</w:t>
            </w:r>
          </w:p>
          <w:p w14:paraId="5F8CDD91" w14:textId="180C867E" w:rsidR="00626B3C" w:rsidRPr="00626B3C" w:rsidRDefault="00626B3C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Covid testing (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Binax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/ID now)</w:t>
            </w:r>
          </w:p>
          <w:p w14:paraId="33905A07" w14:textId="424DFAF5" w:rsidR="00626B3C" w:rsidRPr="00626B3C" w:rsidRDefault="00626B3C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Maintained OSHA/HIPPA protocol during swabbing</w:t>
            </w:r>
          </w:p>
          <w:p w14:paraId="44A152A9" w14:textId="0C50FB23" w:rsidR="00626B3C" w:rsidRPr="00626B3C" w:rsidRDefault="00626B3C" w:rsidP="00275FC8">
            <w:pPr>
              <w:pStyle w:val="divdocumentulli"/>
              <w:numPr>
                <w:ilvl w:val="0"/>
                <w:numId w:val="1"/>
              </w:numPr>
              <w:spacing w:before="120"/>
              <w:ind w:left="260" w:hanging="274"/>
              <w:rPr>
                <w:rStyle w:val="span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Administration work and logging </w:t>
            </w:r>
          </w:p>
          <w:p w14:paraId="1A75FEB4" w14:textId="28A51113" w:rsidR="004102F9" w:rsidRPr="007F35A0" w:rsidRDefault="00F863A5" w:rsidP="00275FC8">
            <w:pPr>
              <w:pStyle w:val="divdocumentulli"/>
              <w:spacing w:before="120"/>
              <w:ind w:left="-10"/>
              <w:rPr>
                <w:rStyle w:val="left-box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Loma Linda University Medical Center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- </w:t>
            </w:r>
            <w:r w:rsidRPr="00DE31C5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Student Nurse Assistant Personal/PCA- float pool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Loma Linda, CA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12/2019 </w:t>
            </w:r>
            <w:r w:rsidR="001D70A2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–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="001D70A2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07/2021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3BB8FEDB" w14:textId="5DF1A7EF" w:rsidR="004102F9" w:rsidRPr="00680490" w:rsidRDefault="00F863A5">
            <w:pPr>
              <w:pStyle w:val="divdocumentulli"/>
              <w:numPr>
                <w:ilvl w:val="0"/>
                <w:numId w:val="1"/>
              </w:numPr>
              <w:spacing w:before="120"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Supported nurses in daily patient care activities by taking vital signs, documenting nutrition intake and patient observations</w:t>
            </w:r>
          </w:p>
          <w:p w14:paraId="4315EBA1" w14:textId="1AC46D91" w:rsidR="004102F9" w:rsidRPr="00680490" w:rsidRDefault="00F863A5">
            <w:pPr>
              <w:pStyle w:val="divdocumentulli"/>
              <w:numPr>
                <w:ilvl w:val="0"/>
                <w:numId w:val="1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Delivered outstanding and compassionate care based on physical, psychological, educational and related criteria for 1</w:t>
            </w:r>
            <w:r w:rsidR="00812299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2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-1</w:t>
            </w:r>
            <w:r w:rsidR="00812299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6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patients</w:t>
            </w:r>
          </w:p>
          <w:p w14:paraId="3AFD51AF" w14:textId="77777777" w:rsidR="004102F9" w:rsidRPr="00680490" w:rsidRDefault="00F863A5">
            <w:pPr>
              <w:pStyle w:val="divdocumentleft-boxsinglecolumn"/>
              <w:spacing w:before="200" w:line="34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Kaiser Permanente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- </w:t>
            </w:r>
            <w:r w:rsidRPr="00DE31C5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RN Extern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Riverside, CA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01/2021 - 05/2021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0B5082FC" w14:textId="7CAC232C" w:rsidR="004102F9" w:rsidRPr="00680490" w:rsidRDefault="00F863A5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Obtained vital signs, EKGs, blood glucose check, and foley care</w:t>
            </w:r>
          </w:p>
          <w:p w14:paraId="2ABDA58F" w14:textId="72CE4478" w:rsidR="004102F9" w:rsidRPr="00680490" w:rsidRDefault="00F863A5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Document vitals, daily cares, intake/output, nutrition intake, and patient positioning</w:t>
            </w:r>
          </w:p>
          <w:p w14:paraId="488538A3" w14:textId="6E25A89A" w:rsidR="004102F9" w:rsidRPr="00680490" w:rsidRDefault="00F863A5">
            <w:pPr>
              <w:pStyle w:val="divdocumentulli"/>
              <w:numPr>
                <w:ilvl w:val="0"/>
                <w:numId w:val="2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Assisted RN staff in care specific to COVID-19 patients including: </w:t>
            </w:r>
            <w:proofErr w:type="spellStart"/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proning</w:t>
            </w:r>
            <w:proofErr w:type="spellEnd"/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patients, assisting RT with breathing treatments, oral care, code blues, and postmortem care</w:t>
            </w:r>
          </w:p>
          <w:p w14:paraId="39DAAF50" w14:textId="77777777" w:rsidR="004102F9" w:rsidRPr="00680490" w:rsidRDefault="00F863A5">
            <w:pPr>
              <w:pStyle w:val="divdocumentleft-boxsinglecolumn"/>
              <w:spacing w:before="200" w:line="34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Westchester Family Care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- </w:t>
            </w:r>
            <w:r w:rsidRPr="00DE31C5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Medical Assistant/ Office Manager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Los Angeles, CA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07/2016 - 01/2021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158471B2" w14:textId="35C20346" w:rsidR="004102F9" w:rsidRPr="00680490" w:rsidRDefault="00F863A5">
            <w:pPr>
              <w:pStyle w:val="divdocumentulli"/>
              <w:numPr>
                <w:ilvl w:val="0"/>
                <w:numId w:val="3"/>
              </w:numPr>
              <w:spacing w:before="120"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Venipuncture, documentation with EHR, vital signs, assisted with pap smears and physical examinations with physician</w:t>
            </w:r>
          </w:p>
          <w:p w14:paraId="150A8725" w14:textId="6F045A7C" w:rsidR="004102F9" w:rsidRPr="00680490" w:rsidRDefault="00F863A5">
            <w:pPr>
              <w:pStyle w:val="divdocumentulli"/>
              <w:numPr>
                <w:ilvl w:val="0"/>
                <w:numId w:val="3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Managed 3-4 staffs to provide optimal care for patients by regulating HIPAA and complying with OSHA</w:t>
            </w:r>
          </w:p>
          <w:p w14:paraId="753E1FDE" w14:textId="77777777" w:rsidR="004102F9" w:rsidRPr="00680490" w:rsidRDefault="00F863A5">
            <w:pPr>
              <w:pStyle w:val="divdocumentleft-boxsinglecolumn"/>
              <w:spacing w:before="200" w:line="34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4A4A4A"/>
              </w:rPr>
              <w:t>Glendale Memorial Hospital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</w:rPr>
              <w:t xml:space="preserve">- </w:t>
            </w: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</w:rPr>
              <w:t>Student Volunteer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t xml:space="preserve"> </w:t>
            </w: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</w:rPr>
              <w:br/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Glendale, CA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05/2014 - 10/2015</w:t>
            </w:r>
            <w:r w:rsidRPr="00680490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6B597D5C" w14:textId="77777777" w:rsidR="004102F9" w:rsidRPr="00680490" w:rsidRDefault="00F863A5">
            <w:pPr>
              <w:pStyle w:val="divdocumentulli"/>
              <w:numPr>
                <w:ilvl w:val="0"/>
                <w:numId w:val="5"/>
              </w:numPr>
              <w:spacing w:before="120"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Observed patients and assisted nurses in the emergency department, intensive care unit, post-anesthesia care unit, oncology, and recovery.</w:t>
            </w:r>
          </w:p>
          <w:p w14:paraId="0793204B" w14:textId="5F8F2DE8" w:rsidR="004102F9" w:rsidRPr="00F72D81" w:rsidRDefault="00F863A5" w:rsidP="00F72D81">
            <w:pPr>
              <w:pStyle w:val="divdocumentulli"/>
              <w:numPr>
                <w:ilvl w:val="0"/>
                <w:numId w:val="5"/>
              </w:numPr>
              <w:spacing w:line="340" w:lineRule="atLeast"/>
              <w:ind w:left="260" w:hanging="270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Sanitizing rooms, beds, electric wiring, restocking supplies, and transporting specimen to the laboratory</w:t>
            </w:r>
            <w:r w:rsidR="00F72D81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.</w:t>
            </w:r>
          </w:p>
        </w:tc>
        <w:tc>
          <w:tcPr>
            <w:tcW w:w="71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324AA03C" w14:textId="77777777" w:rsidR="004102F9" w:rsidRDefault="004102F9">
            <w:pPr>
              <w:pStyle w:val="divdocumentdivmidemptyboxParagraph"/>
              <w:spacing w:line="340" w:lineRule="atLeast"/>
              <w:rPr>
                <w:rStyle w:val="divdocumentdivmidemptybox"/>
                <w:rFonts w:ascii="Century Gothic" w:eastAsia="Century Gothic" w:hAnsi="Century Gothic" w:cs="Century Gothic"/>
                <w:color w:val="4A4A4A"/>
              </w:rPr>
            </w:pPr>
          </w:p>
        </w:tc>
        <w:tc>
          <w:tcPr>
            <w:tcW w:w="48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27"/>
              <w:gridCol w:w="4463"/>
            </w:tblGrid>
            <w:tr w:rsidR="004102F9" w14:paraId="31E27130" w14:textId="77777777">
              <w:tc>
                <w:tcPr>
                  <w:tcW w:w="270" w:type="dxa"/>
                  <w:tcMar>
                    <w:top w:w="56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73F1E01B" w14:textId="77777777" w:rsidR="004102F9" w:rsidRDefault="00F863A5">
                  <w:pPr>
                    <w:spacing w:line="32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</w:rPr>
                  </w:pPr>
                  <w:r>
                    <w:rPr>
                      <w:rStyle w:val="divdocumentright-boxsectionnth-child1headingpipe"/>
                      <w:rFonts w:ascii="Segoe UI Symbol" w:eastAsia="Segoe UI Symbol" w:hAnsi="Segoe UI Symbol" w:cs="Segoe UI Symbol"/>
                      <w:b/>
                      <w:bCs/>
                      <w:caps/>
                      <w:color w:val="B8B8B8"/>
                      <w:sz w:val="32"/>
                      <w:szCs w:val="32"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56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212F627F" w14:textId="77777777" w:rsidR="004102F9" w:rsidRDefault="00F863A5">
                  <w:pPr>
                    <w:spacing w:line="260" w:lineRule="atLeast"/>
                    <w:rPr>
                      <w:rStyle w:val="divdocumentright-boxsectionnth-child1headingpipe"/>
                      <w:rFonts w:ascii="Century Gothic" w:eastAsia="Century Gothic" w:hAnsi="Century Gothic" w:cs="Century Gothic"/>
                      <w:b/>
                      <w:bCs/>
                      <w:caps/>
                      <w:color w:val="B8B8B8"/>
                      <w:sz w:val="32"/>
                      <w:szCs w:val="32"/>
                    </w:rPr>
                  </w:pPr>
                  <w:r w:rsidRPr="00DE31C5">
                    <w:rPr>
                      <w:rStyle w:val="divdocumentright-boxsectionnth-child1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</w:rPr>
                    <w:t>Licenses</w:t>
                  </w:r>
                </w:p>
              </w:tc>
            </w:tr>
          </w:tbl>
          <w:p w14:paraId="571D0A1D" w14:textId="615252DE" w:rsidR="004102F9" w:rsidRPr="00680490" w:rsidRDefault="00F863A5">
            <w:pPr>
              <w:pStyle w:val="divdocumentulli"/>
              <w:numPr>
                <w:ilvl w:val="0"/>
                <w:numId w:val="6"/>
              </w:numPr>
              <w:pBdr>
                <w:left w:val="none" w:sz="0" w:space="0" w:color="auto"/>
              </w:pBdr>
              <w:spacing w:line="340" w:lineRule="atLeast"/>
              <w:ind w:left="260" w:hanging="270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RN License </w:t>
            </w:r>
            <w:r w:rsidR="00C22978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#95250267 </w:t>
            </w:r>
          </w:p>
          <w:p w14:paraId="7A7B78F6" w14:textId="343EE659" w:rsidR="00275FC8" w:rsidRDefault="00F863A5" w:rsidP="00275FC8">
            <w:pPr>
              <w:pStyle w:val="divdocumentulli"/>
              <w:numPr>
                <w:ilvl w:val="0"/>
                <w:numId w:val="6"/>
              </w:numPr>
              <w:spacing w:line="340" w:lineRule="atLeast"/>
              <w:ind w:left="260" w:hanging="270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ACLS</w:t>
            </w:r>
          </w:p>
          <w:p w14:paraId="6C17BF71" w14:textId="1EFE155B" w:rsidR="00275FC8" w:rsidRPr="00275FC8" w:rsidRDefault="00275FC8" w:rsidP="00275FC8">
            <w:pPr>
              <w:pStyle w:val="divdocumentulli"/>
              <w:numPr>
                <w:ilvl w:val="0"/>
                <w:numId w:val="6"/>
              </w:numPr>
              <w:spacing w:line="340" w:lineRule="atLeast"/>
              <w:ind w:left="260" w:hanging="270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NIHSS</w:t>
            </w:r>
          </w:p>
          <w:p w14:paraId="4C95DA49" w14:textId="77777777" w:rsidR="004102F9" w:rsidRPr="00680490" w:rsidRDefault="00F863A5">
            <w:pPr>
              <w:pStyle w:val="divdocumentulli"/>
              <w:numPr>
                <w:ilvl w:val="0"/>
                <w:numId w:val="7"/>
              </w:numPr>
              <w:spacing w:line="340" w:lineRule="atLeast"/>
              <w:ind w:left="260" w:hanging="270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BLS/First Aid</w:t>
            </w:r>
          </w:p>
          <w:p w14:paraId="2BE3F6AA" w14:textId="1D46E722" w:rsidR="004102F9" w:rsidRPr="00680490" w:rsidRDefault="00F863A5">
            <w:pPr>
              <w:pStyle w:val="divdocumentulli"/>
              <w:numPr>
                <w:ilvl w:val="0"/>
                <w:numId w:val="7"/>
              </w:numPr>
              <w:spacing w:line="340" w:lineRule="atLeast"/>
              <w:ind w:left="260" w:hanging="270"/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EMR/EHR (Epic</w:t>
            </w:r>
            <w:r w:rsidR="00275FC8">
              <w:rPr>
                <w:rStyle w:val="documentleft-boxskillpaddedline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and Cerner)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27"/>
              <w:gridCol w:w="4463"/>
            </w:tblGrid>
            <w:tr w:rsidR="004102F9" w14:paraId="23F539FD" w14:textId="77777777">
              <w:tc>
                <w:tcPr>
                  <w:tcW w:w="27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637AB0EC" w14:textId="77777777" w:rsidR="004102F9" w:rsidRDefault="00F863A5">
                  <w:pPr>
                    <w:spacing w:line="32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74E22D6A" w14:textId="77777777" w:rsidR="004102F9" w:rsidRDefault="00F863A5">
                  <w:pPr>
                    <w:spacing w:line="26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 w:rsidRPr="00DE31C5"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</w:rPr>
                    <w:t>Education</w:t>
                  </w:r>
                </w:p>
              </w:tc>
            </w:tr>
          </w:tbl>
          <w:p w14:paraId="11BE69C4" w14:textId="77777777" w:rsidR="004102F9" w:rsidRPr="00DE31C5" w:rsidRDefault="00F863A5">
            <w:pPr>
              <w:pStyle w:val="divdocumentleft-boxsinglecolumn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Loma Linda University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50EC4949" w14:textId="130EF199" w:rsidR="004102F9" w:rsidRPr="00680490" w:rsidRDefault="00F863A5">
            <w:pPr>
              <w:pStyle w:val="paddedline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Loma Linda, CA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</w:t>
            </w:r>
            <w:r w:rsidR="00275FC8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6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/2021</w:t>
            </w:r>
          </w:p>
          <w:p w14:paraId="13C4617F" w14:textId="359652DC" w:rsidR="004102F9" w:rsidRPr="00680490" w:rsidRDefault="00F863A5">
            <w:pPr>
              <w:pStyle w:val="paddedline"/>
              <w:spacing w:before="100"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275FC8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Bachelors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="00275FC8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Science of Nursing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6FDCEECB" w14:textId="77777777" w:rsidR="004102F9" w:rsidRPr="00680490" w:rsidRDefault="00F863A5">
            <w:pPr>
              <w:pStyle w:val="p"/>
              <w:spacing w:line="34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GPA: 3.5, Dean's List Autumn 2018, Winter 2019, Autumn 2020</w:t>
            </w:r>
          </w:p>
          <w:p w14:paraId="09C1E1A7" w14:textId="77777777" w:rsidR="004102F9" w:rsidRPr="00DE31C5" w:rsidRDefault="00F863A5">
            <w:pPr>
              <w:pStyle w:val="divdocumentleft-boxsinglecolumn"/>
              <w:spacing w:before="200"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Glendale Community College</w:t>
            </w:r>
            <w:r w:rsidRPr="00DE31C5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6DFA798A" w14:textId="77777777" w:rsidR="004102F9" w:rsidRPr="00680490" w:rsidRDefault="00F863A5">
            <w:pPr>
              <w:pStyle w:val="paddedline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Glendale, CA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16"/>
                <w:szCs w:val="16"/>
              </w:rPr>
              <w:t>•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06/2016</w:t>
            </w:r>
          </w:p>
          <w:p w14:paraId="3D1593FA" w14:textId="77777777" w:rsidR="004102F9" w:rsidRPr="00680490" w:rsidRDefault="00F863A5">
            <w:pPr>
              <w:pStyle w:val="paddedline"/>
              <w:spacing w:before="100"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DE31C5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Associates</w:t>
            </w:r>
            <w:r w:rsidRPr="00DE31C5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Health Science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  <w:p w14:paraId="7FDAA692" w14:textId="77777777" w:rsidR="004102F9" w:rsidRPr="00680490" w:rsidRDefault="00F863A5">
            <w:pPr>
              <w:pStyle w:val="p"/>
              <w:spacing w:line="340" w:lineRule="atLeast"/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 w:rsidRPr="00680490">
              <w:rPr>
                <w:rStyle w:val="span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Dean's List Spring 2013</w:t>
            </w:r>
          </w:p>
          <w:tbl>
            <w:tblPr>
              <w:tblStyle w:val="divdocumentdivheading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27"/>
              <w:gridCol w:w="4463"/>
            </w:tblGrid>
            <w:tr w:rsidR="004102F9" w14:paraId="11482B6B" w14:textId="77777777">
              <w:tc>
                <w:tcPr>
                  <w:tcW w:w="27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02353D8F" w14:textId="77777777" w:rsidR="004102F9" w:rsidRDefault="00F863A5">
                  <w:pPr>
                    <w:spacing w:line="320" w:lineRule="exact"/>
                    <w:rPr>
                      <w:rStyle w:val="right-box"/>
                      <w:rFonts w:ascii="Century Gothic" w:eastAsia="Century Gothic" w:hAnsi="Century Gothic" w:cs="Century Gothic"/>
                      <w:color w:val="4A4A4A"/>
                    </w:rPr>
                  </w:pPr>
                  <w:r>
                    <w:rPr>
                      <w:rStyle w:val="divdocumentheadingpipe"/>
                      <w:rFonts w:ascii="Segoe UI Symbol" w:eastAsia="Segoe UI Symbol" w:hAnsi="Segoe UI Symbol" w:cs="Segoe UI Symbol"/>
                      <w:caps/>
                    </w:rPr>
                    <w:t>❘</w:t>
                  </w:r>
                </w:p>
              </w:tc>
              <w:tc>
                <w:tcPr>
                  <w:tcW w:w="3690" w:type="dxa"/>
                  <w:tcMar>
                    <w:top w:w="705" w:type="dxa"/>
                    <w:left w:w="5" w:type="dxa"/>
                    <w:bottom w:w="305" w:type="dxa"/>
                    <w:right w:w="5" w:type="dxa"/>
                  </w:tcMar>
                  <w:hideMark/>
                </w:tcPr>
                <w:p w14:paraId="4F8736A5" w14:textId="77777777" w:rsidR="004102F9" w:rsidRDefault="00F863A5">
                  <w:pPr>
                    <w:spacing w:line="260" w:lineRule="atLeast"/>
                    <w:rPr>
                      <w:rStyle w:val="divdocumentheadingpipe"/>
                      <w:rFonts w:ascii="Century Gothic" w:eastAsia="Century Gothic" w:hAnsi="Century Gothic" w:cs="Century Gothic"/>
                      <w:caps/>
                    </w:rPr>
                  </w:pPr>
                  <w:r w:rsidRPr="00DE31C5">
                    <w:rPr>
                      <w:rStyle w:val="divdocumentleft-boxsectiontitle"/>
                      <w:rFonts w:ascii="Century Gothic" w:eastAsia="Century Gothic" w:hAnsi="Century Gothic" w:cs="Century Gothic"/>
                      <w:b/>
                      <w:bCs/>
                      <w:caps/>
                      <w:color w:val="4A4A4A"/>
                      <w:spacing w:val="20"/>
                    </w:rPr>
                    <w:t>Clinical Experience</w:t>
                  </w:r>
                </w:p>
              </w:tc>
            </w:tr>
          </w:tbl>
          <w:p w14:paraId="18B65954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Emergency (ER)/ Critical Care (ICU)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Spring 2020,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Loma Linda University Medical Center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- 120 hours</w:t>
            </w:r>
          </w:p>
          <w:p w14:paraId="268D9A7F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Leadership Preceptorship (ICU)/ COVID Vaccine Clinic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Winter 2021,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LLUMC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- 150 hours</w:t>
            </w:r>
          </w:p>
          <w:p w14:paraId="216CCFB5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Obstetrical and Neonatal Nursing/ Medical Surgical II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Autumn 2019,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LLUMC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- 120 hours</w:t>
            </w:r>
          </w:p>
          <w:p w14:paraId="666916DD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Child Health Nursing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</w:rPr>
              <w:t xml:space="preserve">Winter 2020, </w:t>
            </w:r>
            <w:r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</w:rPr>
              <w:t>LLUMC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</w:rPr>
              <w:t>- 60 hours</w:t>
            </w:r>
          </w:p>
          <w:p w14:paraId="689EFA65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Medical Surgical III: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Winter 2020,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Arrowhead Regional Medical Center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- 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</w:rPr>
              <w:t>120 hours</w:t>
            </w:r>
          </w:p>
          <w:p w14:paraId="35F8D3ED" w14:textId="77777777" w:rsidR="004102F9" w:rsidRDefault="00F863A5">
            <w:pPr>
              <w:pStyle w:val="p"/>
              <w:spacing w:line="340" w:lineRule="atLeast"/>
              <w:rPr>
                <w:rStyle w:val="right-box"/>
                <w:rFonts w:ascii="Century Gothic" w:eastAsia="Century Gothic" w:hAnsi="Century Gothic" w:cs="Century Gothic"/>
                <w:color w:val="4A4A4A"/>
              </w:rPr>
            </w:pPr>
            <w:r w:rsidRPr="00DE31C5">
              <w:rPr>
                <w:rStyle w:val="Strong1"/>
                <w:rFonts w:ascii="Century Gothic" w:eastAsia="Century Gothic" w:hAnsi="Century Gothic" w:cs="Century Gothic"/>
                <w:b/>
                <w:bCs/>
                <w:color w:val="4A4A4A"/>
                <w:sz w:val="22"/>
                <w:szCs w:val="22"/>
              </w:rPr>
              <w:t>Mental Health and Medical Surgical I</w:t>
            </w:r>
            <w:r w:rsidRPr="00DE31C5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: 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Spring 2019,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Loma Linda University Behavioral Medical Center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and </w:t>
            </w:r>
            <w:r w:rsidRPr="00680490">
              <w:rPr>
                <w:rStyle w:val="em"/>
                <w:rFonts w:ascii="Century Gothic" w:eastAsia="Century Gothic" w:hAnsi="Century Gothic" w:cs="Century Gothic"/>
                <w:i/>
                <w:iCs/>
                <w:color w:val="4A4A4A"/>
                <w:sz w:val="22"/>
                <w:szCs w:val="22"/>
              </w:rPr>
              <w:t>LLUMC</w:t>
            </w:r>
            <w:r w:rsidRPr="00680490">
              <w:rPr>
                <w:rStyle w:val="right-box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>- 210 hours</w:t>
            </w:r>
          </w:p>
        </w:tc>
      </w:tr>
    </w:tbl>
    <w:p w14:paraId="29EEE5C9" w14:textId="77777777" w:rsidR="004102F9" w:rsidRDefault="004102F9">
      <w:pPr>
        <w:rPr>
          <w:rFonts w:ascii="Century Gothic" w:eastAsia="Century Gothic" w:hAnsi="Century Gothic" w:cs="Century Gothic"/>
          <w:color w:val="4A4A4A"/>
        </w:rPr>
      </w:pPr>
    </w:p>
    <w:sectPr w:rsidR="004102F9">
      <w:type w:val="continuous"/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D667485-F147-FB44-9F3C-C5B4C39986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B67719-69D0-DA49-8516-88C80EA06D6B}"/>
    <w:embedBold r:id="rId3" w:fontKey="{B8614FA0-D30C-AD4E-B762-20E4A3493404}"/>
    <w:embedItalic r:id="rId4" w:fontKey="{D6E5644B-24EC-EC4D-A32A-90608A011E9F}"/>
    <w:embedBoldItalic r:id="rId5" w:fontKey="{61F3B917-F0C5-DC49-9E40-C3B002FBFC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9862F09-3F34-0245-B925-5C552D8FFDDC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E907A16F-85D0-844E-91DD-EF9DB0EDA23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74E457A3-0B0D-8448-A75E-C806EAA0C31A}"/>
    <w:embedBold r:id="rId9" w:fontKey="{9717FFAF-A86A-FF4C-AC67-76885683C523}"/>
    <w:embedItalic r:id="rId10" w:fontKey="{96B02489-C589-E542-A5FC-7D1A3252492D}"/>
    <w:embedBoldItalic r:id="rId11" w:fontKey="{18430C03-1164-2549-B803-9A80702AF4D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2" w:fontKey="{C1AFAEFE-87E7-F44B-8F8D-B165651583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EE1F6B79-795F-0349-B3BC-3FF82EFBBA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A8AEA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02CF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B68C25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B86430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92FD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E2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6053B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A2FB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FEC39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51A7C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DD28F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6586FB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78F5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024E3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D70956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8F038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8E5B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62CC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FFE02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412B63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EE33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4708F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26EB7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D9A52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E52577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71428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4C2D4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67820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B648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74281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389F3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C6CB6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8605F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508C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FF03B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9E91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124AFF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2CD9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7709A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454AF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B3449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6A92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410B6C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3FCB8F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DCEB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74E27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C1C7FB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9256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62AF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D0DE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3844CF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04A3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2CA24A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F06B9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2488FA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0D296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CC80D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101E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7404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F4C2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B4051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68A1A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5AE24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122F44EB"/>
    <w:multiLevelType w:val="hybridMultilevel"/>
    <w:tmpl w:val="49EC4D70"/>
    <w:lvl w:ilvl="0" w:tplc="04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8" w15:restartNumberingAfterBreak="0">
    <w:nsid w:val="75661CB4"/>
    <w:multiLevelType w:val="hybridMultilevel"/>
    <w:tmpl w:val="945E5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F9"/>
    <w:rsid w:val="00104DCD"/>
    <w:rsid w:val="001D70A2"/>
    <w:rsid w:val="002513E9"/>
    <w:rsid w:val="00275FC8"/>
    <w:rsid w:val="002B7AC4"/>
    <w:rsid w:val="002E4C34"/>
    <w:rsid w:val="00331D45"/>
    <w:rsid w:val="003C3AC0"/>
    <w:rsid w:val="004102F9"/>
    <w:rsid w:val="00465770"/>
    <w:rsid w:val="004F1A40"/>
    <w:rsid w:val="00626B3C"/>
    <w:rsid w:val="00680490"/>
    <w:rsid w:val="00742F50"/>
    <w:rsid w:val="00787D3D"/>
    <w:rsid w:val="007F35A0"/>
    <w:rsid w:val="00812299"/>
    <w:rsid w:val="00824C28"/>
    <w:rsid w:val="008815D5"/>
    <w:rsid w:val="0090726D"/>
    <w:rsid w:val="00936248"/>
    <w:rsid w:val="00953414"/>
    <w:rsid w:val="009D39A7"/>
    <w:rsid w:val="00AB28BD"/>
    <w:rsid w:val="00AD43C2"/>
    <w:rsid w:val="00C22978"/>
    <w:rsid w:val="00DD0743"/>
    <w:rsid w:val="00DE31C5"/>
    <w:rsid w:val="00DE493F"/>
    <w:rsid w:val="00E971E6"/>
    <w:rsid w:val="00F2238C"/>
    <w:rsid w:val="00F47D34"/>
    <w:rsid w:val="00F72D81"/>
    <w:rsid w:val="00F8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CA364B"/>
  <w15:docId w15:val="{1725A43C-EEB8-7E41-8747-BEF5DF679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40" w:lineRule="atLeast"/>
    </w:pPr>
    <w:rPr>
      <w:color w:val="4A4A4A"/>
    </w:rPr>
  </w:style>
  <w:style w:type="character" w:customStyle="1" w:styleId="divdocumentdivleftrightemptybox">
    <w:name w:val="div_document_div_leftrightemptybox"/>
    <w:basedOn w:val="DefaultParagraphFont"/>
    <w:rPr>
      <w:shd w:val="clear" w:color="auto" w:fill="C6D6E3"/>
    </w:rPr>
  </w:style>
  <w:style w:type="character" w:customStyle="1" w:styleId="left-box">
    <w:name w:val="left-box"/>
    <w:basedOn w:val="DefaultParagraphFont"/>
  </w:style>
  <w:style w:type="paragraph" w:customStyle="1" w:styleId="divdocumentdivtopsectionsection">
    <w:name w:val="div_document_div_topsection_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name">
    <w:name w:val="div_name"/>
    <w:basedOn w:val="div"/>
    <w:pPr>
      <w:spacing w:line="480" w:lineRule="atLeast"/>
    </w:pPr>
    <w:rPr>
      <w:sz w:val="38"/>
      <w:szCs w:val="38"/>
    </w:rPr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topsectionbottompadding">
    <w:name w:val="div_document_div_topsection_topsectionbottompadding"/>
    <w:basedOn w:val="Normal"/>
    <w:pPr>
      <w:spacing w:line="700" w:lineRule="atLeast"/>
    </w:pPr>
  </w:style>
  <w:style w:type="character" w:customStyle="1" w:styleId="divdocumentdivmidemptybox">
    <w:name w:val="div_document_div_midemptybox"/>
    <w:basedOn w:val="DefaultParagraphFont"/>
  </w:style>
  <w:style w:type="paragraph" w:customStyle="1" w:styleId="divdocumentdivmidemptyboxParagraph">
    <w:name w:val="div_document_div_midemptybox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address">
    <w:name w:val="div_address"/>
    <w:basedOn w:val="div"/>
    <w:pPr>
      <w:spacing w:line="340" w:lineRule="atLeast"/>
    </w:pPr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ivaddresstxtBoldfield">
    <w:name w:val="div_address_txtBold + field"/>
    <w:basedOn w:val="DefaultParagraphFont"/>
  </w:style>
  <w:style w:type="paragraph" w:customStyle="1" w:styleId="divdocumentdivleftrightemptyboxParagraph">
    <w:name w:val="div_document_div_leftrightemptybox Paragraph"/>
    <w:basedOn w:val="Normal"/>
    <w:pPr>
      <w:shd w:val="clear" w:color="auto" w:fill="C6D6E3"/>
    </w:pPr>
    <w:rPr>
      <w:shd w:val="clear" w:color="auto" w:fill="C6D6E3"/>
    </w:rPr>
  </w:style>
  <w:style w:type="table" w:customStyle="1" w:styleId="divdocumentdivtopsection">
    <w:name w:val="div_document_div_topsection"/>
    <w:basedOn w:val="TableNormal"/>
    <w:tblPr/>
  </w:style>
  <w:style w:type="paragraph" w:customStyle="1" w:styleId="divdocumentsection">
    <w:name w:val="div_document_section"/>
    <w:basedOn w:val="Normal"/>
  </w:style>
  <w:style w:type="character" w:customStyle="1" w:styleId="divdocumentleft-boxsectionnth-child1headingpipe">
    <w:name w:val="div_document_left-box &gt; section_nth-child(1)_headingpipe"/>
    <w:basedOn w:val="DefaultParagraphFont"/>
  </w:style>
  <w:style w:type="character" w:customStyle="1" w:styleId="divdocumentleft-boxsectionnth-child1sectiontitle">
    <w:name w:val="div_document_left-box &gt; section_nth-child(1)_sectiontitle"/>
    <w:basedOn w:val="DefaultParagraphFont"/>
  </w:style>
  <w:style w:type="table" w:customStyle="1" w:styleId="divdocumentdivheading">
    <w:name w:val="div_document_div_heading"/>
    <w:basedOn w:val="TableNormal"/>
    <w:tblPr/>
  </w:style>
  <w:style w:type="paragraph" w:customStyle="1" w:styleId="divdocumentleft-boxsinglecolumn">
    <w:name w:val="div_document_left-box_singlecolumn"/>
    <w:basedOn w:val="Normal"/>
  </w:style>
  <w:style w:type="paragraph" w:customStyle="1" w:styleId="p">
    <w:name w:val="p"/>
    <w:basedOn w:val="Normal"/>
  </w:style>
  <w:style w:type="character" w:customStyle="1" w:styleId="divdocumentheadingpipe">
    <w:name w:val="div_document_headingpipe"/>
    <w:basedOn w:val="DefaultParagraphFont"/>
    <w:rPr>
      <w:b/>
      <w:bCs/>
      <w:color w:val="B8B8B8"/>
      <w:sz w:val="32"/>
      <w:szCs w:val="32"/>
    </w:rPr>
  </w:style>
  <w:style w:type="character" w:customStyle="1" w:styleId="divdocumentleft-boxsectiontitle">
    <w:name w:val="div_document_left-box_sectiontitle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3" w:color="auto"/>
      </w:pBdr>
    </w:pPr>
  </w:style>
  <w:style w:type="character" w:customStyle="1" w:styleId="divdocumentright-boxsectionnth-child1headingpipe">
    <w:name w:val="div_document_right-box &gt; section_nth-child(1)_headingpipe"/>
    <w:basedOn w:val="DefaultParagraphFont"/>
  </w:style>
  <w:style w:type="character" w:customStyle="1" w:styleId="divdocumentright-boxsectionnth-child1sectiontitle">
    <w:name w:val="div_document_right-box &gt; section_nth-child(1)_sectiontitle"/>
    <w:basedOn w:val="DefaultParagraphFont"/>
  </w:style>
  <w:style w:type="paragraph" w:customStyle="1" w:styleId="documentleft-boxhiltSecsinglecolumn">
    <w:name w:val="document_left-box_hiltSec_singlecolumn"/>
    <w:basedOn w:val="Normal"/>
  </w:style>
  <w:style w:type="paragraph" w:customStyle="1" w:styleId="documentleft-boxskill">
    <w:name w:val="document_left-box_skill"/>
    <w:basedOn w:val="Normal"/>
  </w:style>
  <w:style w:type="character" w:customStyle="1" w:styleId="documentleft-boxskillpaddedline">
    <w:name w:val="document_left-box_skill_paddedline"/>
    <w:basedOn w:val="DefaultParagraphFont"/>
  </w:style>
  <w:style w:type="character" w:customStyle="1" w:styleId="documentleft-boxskillmiddlecell">
    <w:name w:val="document_left-box_skill_middlecell"/>
    <w:basedOn w:val="DefaultParagraphFont"/>
  </w:style>
  <w:style w:type="paragraph" w:customStyle="1" w:styleId="paddedline">
    <w:name w:val="paddedline"/>
    <w:basedOn w:val="Normal"/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em">
    <w:name w:val="em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parentContainer">
    <w:name w:val="div_document_parentContainer"/>
    <w:basedOn w:val="TableNormal"/>
    <w:tblPr/>
  </w:style>
  <w:style w:type="paragraph" w:styleId="NoSpacing">
    <w:name w:val="No Spacing"/>
    <w:uiPriority w:val="1"/>
    <w:qFormat/>
    <w:rsid w:val="00626B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532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MARCYTHONG</vt:lpstr>
    </vt:vector>
  </TitlesOfParts>
  <Company/>
  <LinksUpToDate>false</LinksUpToDate>
  <CharactersWithSpaces>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MARCYTHONG</dc:title>
  <cp:lastModifiedBy>Thong, Marcy (Student)</cp:lastModifiedBy>
  <cp:revision>21</cp:revision>
  <cp:lastPrinted>2021-08-02T01:56:00Z</cp:lastPrinted>
  <dcterms:created xsi:type="dcterms:W3CDTF">2021-06-02T21:27:00Z</dcterms:created>
  <dcterms:modified xsi:type="dcterms:W3CDTF">2021-11-17T17:23:00Z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bec2308b-f62f-4284-8d6e-b782beb3139c</vt:lpwstr>
  </property>
  <property fmtid="{D5CDD505-2E9C-101B-9397-08002B2CF9AE}" pid="3" name="x1ye=0">
    <vt:lpwstr>eE8AAB+LCAAAAAAABAAUmkWyrEAURBfEALch7u7McHdpYPX//QUQTVXdyjwnaAbDcIGgIIEWEYLnCIHCRYSjKY5HcAgRRHs2Drll2IHsgSsbQLRYrU1fy/BYPaGzYgm3DED6CiY+bGx2pv2hMIleTehxTme2AvVJELJRZw0yplboa3a+xQNxQofahDbJFzeca2H60DH55akwDNmLos/0qYtElSdmJGI4SajfPfrA5f7VjVAm+EueQ3wwpq77vtU</vt:lpwstr>
  </property>
  <property fmtid="{D5CDD505-2E9C-101B-9397-08002B2CF9AE}" pid="4" name="x1ye=1">
    <vt:lpwstr>5ClZKW4Gop+naRoC2lN3u69Ej+aXfkPQqyc8GCwfWvGmPGtj+xku9f0akPQpZRTIg+oUUiiX0AtE2Z6JMJ+pvM0v33SI3JV9trR4660cGcHEr9iwDJaRs+vqsoYah2o2Uya4fuDNS2hzBVwOo15Xf2Q4sxFoacdvC4PVSABiqFmzgEDHMaTmBeBMGAGHypjezEyMeXOzMXr9GFnhTgti6Lz59y7Qr7qGg/ksCJ+iHaFiyvnb84GlsX13jFtxcvI</vt:lpwstr>
  </property>
  <property fmtid="{D5CDD505-2E9C-101B-9397-08002B2CF9AE}" pid="5" name="x1ye=10">
    <vt:lpwstr>oYsgdDgL1oCzG+SLpNS2lOkSkXCOOQE0DM73OReMSUoS8KzcIZkMkIqR6Zs+tWomAoLrVuEhKMh4qqPuiRMtcchY/ZCEeVIxEIxAW0aOT+wk7qicGGhkQj+KI8RjsELXB6kV/L9FDbHRXfljDr2opglnlvKqYpWCsUhAd0kGPUsAnFd38tUg2IJa5Uiv41Tbj56O83g5cEJdmCrMiR+dTVGbK4/M12D6snFWETBAktUfKLMdGuWqnXnTYsYz3je</vt:lpwstr>
  </property>
  <property fmtid="{D5CDD505-2E9C-101B-9397-08002B2CF9AE}" pid="6" name="x1ye=11">
    <vt:lpwstr>lsEoy0Ua9VCb2Vd7jDj1P/0A5nDab+8jHsKYIBPIF/Vt+C2ytRHlYpFOcWEc7ypjNMtTkFpgSIojUKBwtg9UC2E/VFkvMt5H2ZuimdoTKyGOBDXWslFSvfhAnHqE5UVFblCby7loTLmUo+RzZeG1bx+GZ9QWQxZQUhJacEmjRrQ/Gd6fbAMPF5xfuYDJYeFb0C7zTTzfzn4/SKdufTkdzFP5jINGt0CWvtBwZkUvSoA2QaSDpow145w1ognE3Eu</vt:lpwstr>
  </property>
  <property fmtid="{D5CDD505-2E9C-101B-9397-08002B2CF9AE}" pid="7" name="x1ye=12">
    <vt:lpwstr>jRygesaYTkcvKRagicN/KaUqO9L3DpzHVET3jYnw5Ny3v4ryDz8Gg13bajTLbj0x49bFbzi/D3H1zEmKCIKAWOZBKaeLf45TDooYI+d8BxAHX2517Gz5O+BxyBMjZQlvtNIdI0Ga/u2SEqXitw1u53CGXQN6B3Z8TwUKed8Crsx+S1YCndl1GbJFiaknDKk4WCub/yKULzpKxArI5iLu2HYQLhUScBh3oaZviAaRO+a0WEGgjXQ3TAu0GfAskxA</vt:lpwstr>
  </property>
  <property fmtid="{D5CDD505-2E9C-101B-9397-08002B2CF9AE}" pid="8" name="x1ye=13">
    <vt:lpwstr>PTYQFKB4dck3p1l2KZjaDQogPOyczspYBkS1thjXL4CDRD89b9+jrfeftLKbG1irZ8/jrmrHrBR7x7XWXtvjqNOHyn7OG/XivCoNKn98i6aZ3wu21DvmS2m8ot/Yvc8VawF3IJyQNPzL9Z1j2r6fCafw2fkaA1PMWIkx+KBFxO2tkHetyFGyR8lcRrcOsXNj+oX9bKTY863rGU78y+ol8aSE5x3x0ssiGyhfOm1PC29EYiP50P890RGN72wlmdG</vt:lpwstr>
  </property>
  <property fmtid="{D5CDD505-2E9C-101B-9397-08002B2CF9AE}" pid="9" name="x1ye=14">
    <vt:lpwstr>cUxqedBYgKFvtEOmoHhHv/0qzDY4PTbbO/zdxt35QLdn8ctVVsb3+w8zcJa7gns7+gMlx0ZF+7rRqzAryZanmIbd1JiSA/8+QddJgvq9RjxKrjVdkTQwHLdyxtkMQmjVPOwciJpqqyoJB7Zh/gpu+6gmgztBFhSm8IM4o/NNt24Cj0QuwXouPVmN3eFKPYOcuZ/oByi6vtZ9lQW2Y9ksMkrLQc44j/8hUYmRsvM0jKIc2Ej+dZQtHL0OcuNniYn</vt:lpwstr>
  </property>
  <property fmtid="{D5CDD505-2E9C-101B-9397-08002B2CF9AE}" pid="10" name="x1ye=15">
    <vt:lpwstr>z/XVMLgruS3XqE3z32Af4twt+47vZM5lVzFq+bKkSdFNH8iWHnIgbgYNG0dWAup17rlECTwxhUUKb2m+9dffj9uua4xTExJjaIxw36ffW/skL3VPjw/IC/5yhhq4bTQZr1eHEjO4hake02MnP0IDRCExV7IXDscUFf9UOfscV/fno39pR9j6ukocivUgQ5Yzkeq4s+2s3uI2ojqlRvimQMEiJV7wTPptThpTZJFEOKt3oO4fkR/sr8xeMINZdf3</vt:lpwstr>
  </property>
  <property fmtid="{D5CDD505-2E9C-101B-9397-08002B2CF9AE}" pid="11" name="x1ye=16">
    <vt:lpwstr>aUZm45Np7p5ysSXvM23WV6KIv/6OOP4b+OEvXFzCj3XobcUGOr3LnUPVI631mLS2v0xkFRBCie2/ewX+7Tzb6WfEKYH5nhUNcEEYyvWvRyvi5VivKq6+wxSjU1tsJkw77tGrYIFOCGDx29PBR5sg3u1lNvTXKoCzqPJhO/iyf/YCgmXECqGuTNqRaATniLlkxroBMVeFNIWFA3x5mT5XfMNPPu/sYRCkEhNFvLa2j9wmaBW7aAYY/di0T+Hstw9</vt:lpwstr>
  </property>
  <property fmtid="{D5CDD505-2E9C-101B-9397-08002B2CF9AE}" pid="12" name="x1ye=17">
    <vt:lpwstr>CvGm2uYyF4H0RjAZxrAIk0hg0JoFYlhV/Poiik8rkzOSyl3x3S5nZaIGRwb0A5XeoTOkkmHSN6FfrTarbe0Lez5AxdSHexbubc86gQ4Yl4FIq1ljLggO5wnGQf0IijiitZPRfPzswhiuMsAU0HgvMO9iYNn2DaSEdexksLQa5G7xwHMkelLf6NbvOeP+V6jakWqCDKCGfluy0ElPtLWVD7rA/gs/QZFla9VgWoNwCLlxpIDbxXNzN39T9GTBMSw</vt:lpwstr>
  </property>
  <property fmtid="{D5CDD505-2E9C-101B-9397-08002B2CF9AE}" pid="13" name="x1ye=18">
    <vt:lpwstr>zZ/Y0+gf683FEVLFVcnKiJPChkxf67J7ktvcpQVra13JYXkBeWA6kK8fuOFZHbmpb4+5Mj/bB0hCvEQEbz8D6S36E5oCG6bp8ctJ/qO7xKgOtyOygsarzNd9+2r8Vijwyf9iUXvEFXYmNPoOZdMNVToDTHzvNfMWjObMiZPxqBK5FG4Hn7zAv0hv+W8mdqGipqos0f7Q8sbOnJPAQgYc8RnjM7nbx0a/yQ4XBDmkXGLtMm8V0PPbLfgAn+wx+Qf</vt:lpwstr>
  </property>
  <property fmtid="{D5CDD505-2E9C-101B-9397-08002B2CF9AE}" pid="14" name="x1ye=19">
    <vt:lpwstr>ZF2CTmrfJnL2SvgzpQUfK58vJOy/hquWxsb4USiiNiMk2BZY+I/4bX5ML1WZzbPoFt98xt+T2HtfwVF1QCc5WfAGmhTMXtzXUH2AeqSFplR72RfCkfRF1sdlbsLiRdG7s6KirDulFvURwmEjODPvqfVSW4T0J1tv49vpCwglhGG0Mzg/jugUXwTJnQm9b08HpA3oMtx41K2acDHDPubctWDpB8GU3gD2IJNYl4NXmS4OhrH3KKvZ35Sx4hZjFnf</vt:lpwstr>
  </property>
  <property fmtid="{D5CDD505-2E9C-101B-9397-08002B2CF9AE}" pid="15" name="x1ye=2">
    <vt:lpwstr>ueEthoUpHarGQmmYfWOCKplPLfSHHCnp+yLCiK1ovS4dsQCtBOrDAl05xBpcIHTPqcZSCsZlQnxdWhnstD5TeSf7taIOCxA5G4Abb3C1xkK7wic001O/+OlsfAmbhkQUhBiGY0XpKsgYS1Ioyorh4YcnVimhHXpMi9iNKUmXPoBnkY3VbqH19JkfH8vJsABQHdlVxTKkff7hdS8E7pnZ3MiwxOkk4x60gFmR5Nh66Yf3ybwFOazmlE856S9wpb2</vt:lpwstr>
  </property>
  <property fmtid="{D5CDD505-2E9C-101B-9397-08002B2CF9AE}" pid="16" name="x1ye=20">
    <vt:lpwstr>2a/NjcalM2UZy9K0zgHMBZ4q/CHkrkh6sOg9hvHLk8fP1T4OL/zF9QyscsQXSkKj+c7lIh+jn4/DK/MKlDX+4Plvh970xb4wvoxDIg+jfxiCJn/4NPtaw4Ft1jRAh4/CLzxqn6WHSjYM0Ey/a6hhkLDmNhBpVDe03ay5HPdUgtmXczpN5WD/IsbdguSHdTDaHaDN+xu3hMJzNz95iaBaXW8SLeg/6mJa28DzAaYUXeuWs0O1ypOUTFOV9S4+j1u</vt:lpwstr>
  </property>
  <property fmtid="{D5CDD505-2E9C-101B-9397-08002B2CF9AE}" pid="17" name="x1ye=21">
    <vt:lpwstr>++qGGVwWuE8wXF7g3OlP0+sWfAEqoE9I5quoZgsUS8fDd5M/uxscZMxcofA6dnD3oPeJpmRWi9+MnCqRI7L5P1EaIRRiy1eZ3AJ/4UzRu6monDgdamx0+xO6D+4FosqW7N/y19JieIdjJkf4udzeu7PIVVFm17fgwizVZXhc7NrkMabGBAaWV9eggKEnm0HPgSBTANfwLzo74Uk0M5j6iMhDyny4m/4oOFumOtIcEubBZB8tUIRhPdYZckpaV2C</vt:lpwstr>
  </property>
  <property fmtid="{D5CDD505-2E9C-101B-9397-08002B2CF9AE}" pid="18" name="x1ye=22">
    <vt:lpwstr>Jkrxl24/imH8ktHvKV0Zh6AAiKBvk3T+IyYIt56BEHFHSsE4dPAUuZKzONl2uXZ4JgMOG48OF1fI4sLfVWEvCwk8Q26vpHNFqiTpyk8TBGzXRh9HKOPwP1rzBWFjsifMA5jakQErfqyS9tnmfgDfppvmAtn2hXT1gftCXyGk8hNi/Nv4BF5r/VtJtZCjEsG6R94Zb0/KkdTyOrE48gpj/adiHOh5uA8DSGkAmAlFdeWT2dvBwEa3zP1FR6/LeqG</vt:lpwstr>
  </property>
  <property fmtid="{D5CDD505-2E9C-101B-9397-08002B2CF9AE}" pid="19" name="x1ye=23">
    <vt:lpwstr>ma5kx4uIhXNWPkU5RmoYtyLjZ62cHft3chcvqEic8gnaImMTc57vo/6L3uAA0QxelWraMstcvSoLPk7KretWCxFRk4dWxk6lmfy2WnpbhQTqWyWteKO3XU81X4FeLqkeFC24QSdEbr9eVw3001pRjq9ul1EVRfqDCSSw15ji5YE2uUfKahFyaHfyrcxoSSq53J/PHzlWAt+cjZwnDgYjWYxP0lAGUukPeaPtZx2nrkJ6nR1WvFKcNLxD5tMiKIf</vt:lpwstr>
  </property>
  <property fmtid="{D5CDD505-2E9C-101B-9397-08002B2CF9AE}" pid="20" name="x1ye=24">
    <vt:lpwstr>57eSv2YE7/USnyOkcPY4RExXpja3XagfQz27fpTaYRJHZNov1ufmXnUYsF9+fwtN+dnPXk55bRushi3rOZtRSZB4murFkuYJ+xUHTAZrE6P6aAWBmti/H1rwDGfGxs6srLE5U84f4iNMEWEnvr805GMFMjJX1tXGp4IttB1iXD+PWYCNBMURlo3WdTLW5dRzJxmQKTnsv1JrUTZSiUY0LXrJG13w8djSg3wNXr3jWccv4/v3w+McujcXffvP+wi</vt:lpwstr>
  </property>
  <property fmtid="{D5CDD505-2E9C-101B-9397-08002B2CF9AE}" pid="21" name="x1ye=25">
    <vt:lpwstr>4Nh60j3/I37oSVjJHjdz+ZsJ9DqnBHa+z0MHFj46Qpdi2epR3vYJ6MA28mCWv2i06oNAfkcurOz0raTumbXYD/OUny1haC0NkAGFbxgWHKamN/1hYsz6sr3lmKelH4iqUtMIS0j42jtQOrPLnsx1TAJSljZUL1U4kBxiX+CAjNUBArrqLzk32HAkF479GlA8zxF+YJNjtxp30K2uF0KYBFrq0DsOC8SmIvGn+osn7093x3WDUZJu2nfbzj06PUF</vt:lpwstr>
  </property>
  <property fmtid="{D5CDD505-2E9C-101B-9397-08002B2CF9AE}" pid="22" name="x1ye=26">
    <vt:lpwstr>CNd06g+3YPvc/W46mnXfgMKvjL58nBo3BxrnLQM+qaAzAxa9FeQXoLOdPNI+3qyOdPDAsrsf6ed4eN1nSP/N1QddJgrW6J7HrGEoENySg/pGS3P4TFzCo/acpdgYUgXIlYOjgCadYndNw2MsfwJDVKnHqVhy880yitFpwMNCbXwjFc1shuLliza8zsmcS/Jd8djh0S+QctLA4yn81zCidAURNGoVbQJo26ZdMrfbyU9y0R7b+bhkxZq5bFB12Z4</vt:lpwstr>
  </property>
  <property fmtid="{D5CDD505-2E9C-101B-9397-08002B2CF9AE}" pid="23" name="x1ye=27">
    <vt:lpwstr>CupgbZY353k0GtxefDfOTEev0XWYs41LLEylWKQM01df9iyjCbjp+FTItCDEU6MFAc5a/2BOLZM4+SK7bdwDKm2NKby83H7t1cl/N8R3S8gx8lnofn6lObQZXTXgPo3naKUcbiiyEPyZ4VrO5fgozGwj7Nn0fKsnZ+htHpVeVC2PH5kVk6zgnuj41cWvzjzFs2rzIKGJSLLFpHlftDpIZpFuf2FxA8F8Y8nSC947NVMQ2Y0BVazQZlzzbdqqM1Z</vt:lpwstr>
  </property>
  <property fmtid="{D5CDD505-2E9C-101B-9397-08002B2CF9AE}" pid="24" name="x1ye=28">
    <vt:lpwstr>Y36sFLTNHSPQcMKCiE0geu5AyEgB1c/fOTrjnv2hNLgE2GCrOCiJK7iygYnOy9x5WZS72eW0nm8BKHD6izkWIZ3q57XNDZPHooO0zWO/KGrSaEnJoi0HTuce7mwM2896MRwxRACjVf/LzGRCJ8in6XLpZCrwoNE5SLFX/4ytU1BG4haV37zj2SUNyzHsUGHW7H7VHv2I8i5u3FtC3aBrEHg0MubfRaKg4k9zX7/+I8C/5nSaX2yMM7N7gRNkGBI</vt:lpwstr>
  </property>
  <property fmtid="{D5CDD505-2E9C-101B-9397-08002B2CF9AE}" pid="25" name="x1ye=29">
    <vt:lpwstr>hwf5oZrWmF3GhDfxdPfQNzN+ZE7fEI94Qo1SL9Emz38Z6Opf4CzeKJKdG61fGjLU+tL3+LEYYIZ5n1PEeZ8VxO2jE0JNoG1U99q7Qv9Zz2mbgmg6VpVBQr/2DsbACXlbH+8VryqvB4lD1Gb/ftOxiJv4xS5cRrRno79+p9Qqz7rZ1Mx8kN41tinNqipYMA2c3D6g3u1zIbD4nHAuTYTdy0xoaYQq1S7De00dJ42tF4qxtIJu0n38adch/vzbQxO</vt:lpwstr>
  </property>
  <property fmtid="{D5CDD505-2E9C-101B-9397-08002B2CF9AE}" pid="26" name="x1ye=3">
    <vt:lpwstr>qiiiuU10e/ExOeHihblrD0qlnAb6fivZHxe6kbnAD2mFu90HaziUhvqgmz3W48gf7x1w6a8GPad042VIHGR+EGMqYnV13LFNlwt5aaRplaz6i8d6tbJjeYEJTvzPouFf9UBFLJwoUpW4hiuAk8SaakfFT9EtCkOta40lkjvb1B8Q6tNWx6vsj9w0yEkf5Sv8k5PcO5nQ1K3dCF4VNd2X6pfwYGl2b1tjB4QO7w26RbjwmD5lfpcO5OmvRfOUBFO</vt:lpwstr>
  </property>
  <property fmtid="{D5CDD505-2E9C-101B-9397-08002B2CF9AE}" pid="27" name="x1ye=30">
    <vt:lpwstr>lKkUAaR16BjRNIAsbYCsAX0jZjekX9mHH0eF0RDUXAfQnmFxAAvrURHQ0onVA4R7al3pv6KyoOFERRnrkz+4xarwIrDsSiH7yeK1TXf+ELXWRSFvOzaU2+HUfaBCw8zIoHxk9Pkya+bPFLy7t3Ebov/5sOnI6ZfqvkGrUYcojvycmDVVy2wAgtVb3VeS34JGpVH3cr2CVp5iTtUzFDp92caxJHZqFfGpLHqLDDoM8iw/9pxNdBB4Pm70QiQGTro</vt:lpwstr>
  </property>
  <property fmtid="{D5CDD505-2E9C-101B-9397-08002B2CF9AE}" pid="28" name="x1ye=31">
    <vt:lpwstr>nTKnR6UxrMeVU1Xy1CDFYw+e5qCw8/Ns28EfqPZiDRsk/xdckSOUX/cRiRTs2UvJ1/viYb5+cXWOsQWMvKJXQEddftB/pcIGNToRSB2hsxDAd+TT8d3Gs3ijuwPLkNhvyTLUlGxkJu69I/0w1+ZyN+zqGM9wSY0rrKBGORcYnePyXM655q4rpcPoOJWhqQUlgfdOg88PNvjwoiRkKsJ/tHtcRJ/cVfxBB6Ufvu7RndqiJ/yQ2ViarJ+NUKuQGju</vt:lpwstr>
  </property>
  <property fmtid="{D5CDD505-2E9C-101B-9397-08002B2CF9AE}" pid="29" name="x1ye=32">
    <vt:lpwstr>/P0I//zEVfcvfdF/7OdHGiYNdn8iljHEf9qgNfIkmgj/nvEES618Zwupim7pms/fpHAapI5l9/rJ3G7r/NW7fi84sh7ipFfroPpCbKf7PncvR80RqbnBIg/pVaYbkN8KyafcXJutcIXry+e/hiSWwvmxIkM6qfip4O/lRVi5D0SzXOmCsL0I3BECxwJZAL7ZTgClbYwkHzgKzEys5GkxV4Cm9c6dgnMKabOwA2i9w5RM8JRuj0HHWg67NifPUx6</vt:lpwstr>
  </property>
  <property fmtid="{D5CDD505-2E9C-101B-9397-08002B2CF9AE}" pid="30" name="x1ye=33">
    <vt:lpwstr>Xm97/S7HxMD9ygojp6ZpDJePbcZtj158ELt1XKc/LJzkA5kZpDGaWd+Rqy26ytwKSqbXw4X2zeLE82vhdeNXM1J37eGOTpgD21rBnSHj8Ks+OXMmatRTsN/m65Yhq1KHPdSFXFj0WDvJQO/+hWqvxqusgZY9b6bFfWhxgeTcYQ+RpmqbcosR0lZfGz0tPUDxPrK0WWTWLete9wN87C65ay/azIFjYVXcozSaQddzrKEgokNp7gLnNVUmE0OK75O</vt:lpwstr>
  </property>
  <property fmtid="{D5CDD505-2E9C-101B-9397-08002B2CF9AE}" pid="31" name="x1ye=34">
    <vt:lpwstr>cRpwwgZdsK1Pk7j0cePndquYT8XBI4Rn56irYClxaFe9JngcltSWek2UwecsfbgT/WGh3Tc5lwJIDyafU+Bnrk/0ektSsgs04R3UboJn9mM3i8OhmUwm+CQA81EG2G8xbwN7B26GXQbIQ2HPqoVQbK5OdUWbmcqyTAToxPxj59KA070AtpXLPWuIpODTC0D+OMl0u5Mnta/Fk0V3tE1zMB2u6nWCHNAJS0vS4o0hVlWmVPVfPCPxUPyyWyfzbrS</vt:lpwstr>
  </property>
  <property fmtid="{D5CDD505-2E9C-101B-9397-08002B2CF9AE}" pid="32" name="x1ye=35">
    <vt:lpwstr>kbwlCUXGowiJ2bCaaPmLrlCJQ4ZNAGSsjUuYIA2mQaSXG3Rvi+6JvzcaV2YbBebHyZCFMIM/bCSxDhwcjS/ZGv7a5Uv4+Fa85jIIEyo5G9P/R/s7W2kgP0nnSceLbLWqlZrREo3PpqWnIU/qlD3/8tgMkjf3SR0v5ykJt3bDcuJzi1vVFuwWRTOB2qJGn/2X5J1MQ8LWeG7rhPh5q9FHUjEDo7ATBOne23CHON1FWfP4tJT3xc3fE2vlp3oHQSa</vt:lpwstr>
  </property>
  <property fmtid="{D5CDD505-2E9C-101B-9397-08002B2CF9AE}" pid="33" name="x1ye=36">
    <vt:lpwstr>1YGgkfjGfy5jwz/TOPFeuR82HyxXJ8sJ/uJDoBkSqwl31ANjkHmDokQS6Rphm3Fdrm8RiOqpv+BDyL+XIW5hYeKc7Zz5DqpQZ2KBXz6SNWzn1dzOSHN4nGOiHTdvi1WGtc4GrQFAHIbo8/xhKw6cTsohEpkuWaY47nvX5SZdsvfQax1EMpjCVb3ri8KOnS6tmCS2rqOrYpJoyb9Ud6KnXXRMJxT5bUf7Wq35D1VX+drDKb+UXQKX7BIXSN5pdMw</vt:lpwstr>
  </property>
  <property fmtid="{D5CDD505-2E9C-101B-9397-08002B2CF9AE}" pid="34" name="x1ye=37">
    <vt:lpwstr>/EgQS0oxp8iFzom6ZUijXn+qI+RWYmingXK+dc1wSfsBg4RBi8C++iDLgORxjjox5gjoPwm3AD9yZC760ylfdpNwisEGi/Xj7ou5Pub9UhtDMQN5MoLMv7pg4kYrWt3g0LuFvDWDzW78DW8kwdXgsCfw6ZjEUzZicKiJva0fGrQV5DNyoVUqtWOvmJesjHkA3yQmPwwvv9MyWD6NxVZEd/30jLQhm8/vPPJUj1tuAguKzR7p5oj7/UxiZhfOf2T</vt:lpwstr>
  </property>
  <property fmtid="{D5CDD505-2E9C-101B-9397-08002B2CF9AE}" pid="35" name="x1ye=38">
    <vt:lpwstr>YnAvkLnyEhfhypjLjcqVP5zd+5Nt/LZDXiLZMEX8uZGePmkJSHtaTBYfVnpYdMBYSEAld7L5to9sC7s0AP1VAHicXzyvz3XPgBYTaDdsfXJWFMKQOj+7WTf9wurAyG60eaqnvTfahdO5oLIfQ6g3wmYDIipNXOCOoJCmEPMm/8Je7YpTvgI10354WAUY9vAMy1KD3jTKmReId60ck0NhJwksU56XthbIw56XnJOqAXUtSTLaEXapSMN+32axWT9</vt:lpwstr>
  </property>
  <property fmtid="{D5CDD505-2E9C-101B-9397-08002B2CF9AE}" pid="36" name="x1ye=39">
    <vt:lpwstr>vSi+h760cdGWKHmXSfezAltvQPGoTC9nc0Laieg8Cg5FqP+gWcFdKf1JdGHkw6PIFuPHmmJa9Kxr6OWT7K2BQQ58H65f2CctKA+WXVo+nK0msPvMrQy37hxDaMS1DhfhlXJpaTCy1M3xWfQMlHFtC9HhsSZBwUeML/PyyLtehRFjbFBA+RTe+T6OW4/DKg/ULFLuAUfTvxwic1G9kd6eYJwD+TLGK0rB0XBwOfkY1QKLPrTUGsm3z9vBckN/Uon</vt:lpwstr>
  </property>
  <property fmtid="{D5CDD505-2E9C-101B-9397-08002B2CF9AE}" pid="37" name="x1ye=4">
    <vt:lpwstr>L1b3jYkSnufC6wFBHlUvVHfVDLFpnEigHTpV0iceBQuFeHGNquNEKJ5ANAtdqGCqZefaYs5w9532PSeuaYdV4uPQ2luPDIj8H7lHGJGgZxiJFS4YuxrJLjSyyKegFaV0ERFM6rBzPhISwPfwhS2T9hNoy6sTCy0ELRRo4/zLuY6Ss+hy4dGIl2cg8xc9N5XAJ3qzcvsdPmBZNS52u1hNNxsZnBltVrC2AsAmAT8wBBFvkDCnKznHU8vfUip1fRD</vt:lpwstr>
  </property>
  <property fmtid="{D5CDD505-2E9C-101B-9397-08002B2CF9AE}" pid="38" name="x1ye=40">
    <vt:lpwstr>/oPRjFscKVrx6WoaFZQNw0uIfEjGKzHyplIdToKxaJMQGSkv6DAJyGhMapCYPf4uap/wp+heL2yCONhIjL1Z2++0lfKiAN9yIO5N7crlzqeYGGFwcEadn8iHctw2nsc+dh+HGw8rAPKA/k3YkPbXpzueuOlS1PwZn0i8a2P/Gci6/pIvFOTENSRSMPff990mfsZ3bstp/cGY4jbF+sNsK7x+q1pI08BXwz2Iy+EHqyqZvnuwmEBKxaliaw9XJcA</vt:lpwstr>
  </property>
  <property fmtid="{D5CDD505-2E9C-101B-9397-08002B2CF9AE}" pid="39" name="x1ye=41">
    <vt:lpwstr>IU0Hv1CbId04sAr7JadrbR/C4p+/1h0HbIxXQO0Jx/h+d+YwRFCfpCfWqSYCYkfLfpVRFx+XuQl3b1CcF6s9QkgxvqmmJ2uLQDUP3jp2/XkXBogp4ysx3riKn170d0ocmKfOVDCsLPYf7K7RgR0A10LKWoP7GzlPFhGFu7Sdar97CNYF3OXyPRPHnxGslXKVuAMKmtNaRPnb6/o24zUmhGmUQoOAfO7+y51pPuvqAPOAA0h3IjkAfNwbDUR8VXf</vt:lpwstr>
  </property>
  <property fmtid="{D5CDD505-2E9C-101B-9397-08002B2CF9AE}" pid="40" name="x1ye=42">
    <vt:lpwstr>42Y0SxM+w2cki0ov4DjTUOWCJjpfevMgxTl7/dk0iqurpEGXEfMXPzzoxtRfv+ke2TGNt0wlWj67CFOI+udwiW9YdVTkFzCqod2s9Ji5vGqMdODNiKzjsHESwXga4vntJyeYK08DEVhp/myL2YYsZJCn+7SZpBD8yk/9DMrv8J1Fg3nmXsGqb+2Fc61B4cBkElcJYFIH4V0OCAfAbdgRkYdP5TBl9s7gnKnCSEvRvilzWP5NEhVxfugggFfT2I/</vt:lpwstr>
  </property>
  <property fmtid="{D5CDD505-2E9C-101B-9397-08002B2CF9AE}" pid="41" name="x1ye=43">
    <vt:lpwstr>wgOI/UYctcB+TQU1cv3ZNLTLSKriD+cDrEriBAj5UGbziRoESb0/xcJof4TBPd3uGziDLn707A5rWgUXkReKNgTKXN4+nuG3ThQ0qnCc3RRa+FxWeQjUfYf41Nvxb1rocxFYHW4G6GMCaZ1zhAofwZJH+HjQ+vO3x36fKjFU2K+IN8jGsAtjaLJtVGGaK4PGKjlBO/k84myNZFpYl9ETVMe3a/lfYlQda//C4w7ccl3A25p2v9Af0fkbG8UBXZX</vt:lpwstr>
  </property>
  <property fmtid="{D5CDD505-2E9C-101B-9397-08002B2CF9AE}" pid="42" name="x1ye=44">
    <vt:lpwstr>N4b2o/aShV1XDMW/1kyerggqWsaTPoxVAAoCnmZ7qur1fIZS1C0KTOGLCG9+FJ/s/WOW/YSzHh/jw/V8H3YTHSUNcfcJM6fF56p3jW9n5b7SLyzi/djH4raxg9fJIQzmtI72t7TbFXYc9cIQ0G/C3GNA3gdRYFozIaTSKtiEVSjkTEJKZumHqYEnK18xMU/Dl8xZr0aMPjbNutfffWOXk5hH/m0npQobkx3Za+oiDUATVF4rZQHQSedGzd+nCMw</vt:lpwstr>
  </property>
  <property fmtid="{D5CDD505-2E9C-101B-9397-08002B2CF9AE}" pid="43" name="x1ye=45">
    <vt:lpwstr>hxHUWND7xQ/D6soZdsVu3CPOjLGN64qTanKzm2wbhL+8Mh5/eAHzrZdREClKF+s/s5T79cVHpcJr/O574cy/V1wxcLbDuvk2IPTc5tJQ6nNOfDBckPwRRvxDjQLOIdr+DBTYzqbzO5/6YRfjlqn99KXnLyoQ28eGw8J/kX2ZTN008EX55+bAV+r7l5lYQpIam5nbJLz43QEbO34lDmI101KivhKvO27ESb9iBgJmKJYqMptqYx+j5FE9776tRsO</vt:lpwstr>
  </property>
  <property fmtid="{D5CDD505-2E9C-101B-9397-08002B2CF9AE}" pid="44" name="x1ye=46">
    <vt:lpwstr>7W7VA0Onr13Gjod9BqrOMSh2qczWRzdJoSQ7SH/eVM7/mMVrxsgMoH+qd2JN7FvQfSIo1f3AienaMwtWGO2Haodh8exulhufZEqxWT1lv/gAL8qQKR1WbmBP1sLRep6Y1EYhklGkChYTttJ1Rlj4ec79bLlRXtqI8CHT/SiAG719WQhoJXvbg/qlYC+w1ZOvD+CBfxPFEoYd9tSpbRqRRLfAGUnvWBcBuW6yoROOb3tnH9bn9c4rRpEAJCY/VAy</vt:lpwstr>
  </property>
  <property fmtid="{D5CDD505-2E9C-101B-9397-08002B2CF9AE}" pid="45" name="x1ye=47">
    <vt:lpwstr>JFzB+uKrXWKszGw0IIusxFR3UIyalMaf6l8kRg+jVjXVKIbkblnjVBbM2TaTonfZFooaDJ1+hRwNTATXP4x30tJawElNiwZfMN+ky+RL7QFS5T7FcjMvA0+RqgpHKt+cgP98dkAII3aKkhBmJWOnFSDija/AHTHbnHyd8wCT5I8OijBUIv17T51d+wqaK5yVmGdYE08LEe/bEK9aomTZN0HeeX7EAHnJWjOaC9GUR//VF2k8D9/Q+TW70ySEckm</vt:lpwstr>
  </property>
  <property fmtid="{D5CDD505-2E9C-101B-9397-08002B2CF9AE}" pid="46" name="x1ye=48">
    <vt:lpwstr>PwWDIav707yshifSn44LdsglMZc+9AHTEGc1q4LtaX7raMZdbih/m+w3kmtSvxgZ07wyQD5Nj0ETI5EO07+3vQopH2aph/NLWGsZ6FcqB9e/dUCh9zGEMsmjIIyZdHal5FLh6j0LPPpc/mcvBuRhYAJ+WffJgsP/ZNTp9rC6/YUWlvztUgiz1+VLHvCvlwM/zfYoHEPuklEAKcpguNYlxwqYGEoFBms1cZWfRWz4IBgpd0WPDQJkycYC6BGWh8N</vt:lpwstr>
  </property>
  <property fmtid="{D5CDD505-2E9C-101B-9397-08002B2CF9AE}" pid="47" name="x1ye=49">
    <vt:lpwstr>XuNMOpgxFPrYsJGhgNRfFwtkgAgZCObVOVInEMQCTq8kYyod/G+rqSTe5kgmYAZLo8un0JKYzRBe+WFKPHjOQ8LCNIqXYIB/k50ZL9nxsmBh9jx6c2K1Xm5+5Bb6DhjwdVj48fo91a+tSsD89F5iS4Bhctle65h/W0HBVvXNa1u02ifD0UhZMM+hAlHtt23ahSmuaGT6rY1vPsQ1aDgBf7rJyxeeIju98pYUBbrBUrZ4SD+aQqyaXo8AW/ZGD1n</vt:lpwstr>
  </property>
  <property fmtid="{D5CDD505-2E9C-101B-9397-08002B2CF9AE}" pid="48" name="x1ye=5">
    <vt:lpwstr>XnUM3LkaVe6ZYJ+JoJnpNiU6F5farzKbekD352WcsbSFwge5Ozb82uzYaWXed9qxWiBH/fgKYKIaj0qNuOu/2zEzMpCnmK9xeAipyrs4C4jS3wjacDCaNnKm6gVen7Ev9623N4i97uAgAZkaxD+HRLNST2xl1M0300kSyLdO78chm5Dt8UFUoJYcI/2KQbgUltF/2QvlZ1+5bXDS5UXMxZ6JAJyTg7SAqMerxd8Q+8kKVQUvi+wo/8m2v6aYa2Z</vt:lpwstr>
  </property>
  <property fmtid="{D5CDD505-2E9C-101B-9397-08002B2CF9AE}" pid="49" name="x1ye=50">
    <vt:lpwstr>6/C5lnELmxomsREto/KOCQcIr92dJsy0sFVLyOE0kXBwoaQ78N2i2BxAo3LIj3EbIL4USBr2stx7mx0gvvBs0ORIQ5pSloQ2kQrpjRQkc4kemt2uDg4fbAyBSFLoFeeb8ktHk1ZsYdZKpf/RpGs9V1kyyKQJ4n/8wq4tnTe1qV5YYcGfwrYeRXBIVT9KDXzXp4Ty1lf5CjY9F3OXX4TbKShVn97WP894gX3MFILI3w/JnYzw41tAT45/jNeipfx</vt:lpwstr>
  </property>
  <property fmtid="{D5CDD505-2E9C-101B-9397-08002B2CF9AE}" pid="50" name="x1ye=51">
    <vt:lpwstr>l/ziLs+mZpS9zjuj0IP/5XDeM7HUoAf6jVtb3Bh9SfKYpnehD9IowL88EkZ+Y3pO71BTe3ckMth1UYMIk6yD99KlEDtz3H8c7KfRYntiYhY1wwL+AFNI8QQu5o0HdHE/88vgdKye4rRQS+Sh0s2PK3hpJ+t14/z3AvLg2Q0nkZfPj17QxIcrlJhoEd8aerIuT1duMXkApaa4ctnHYpQcb16u7VGhMlPsGX1hZDPL6Agf91SbD9bLn4FrNSId0mX</vt:lpwstr>
  </property>
  <property fmtid="{D5CDD505-2E9C-101B-9397-08002B2CF9AE}" pid="51" name="x1ye=52">
    <vt:lpwstr>W4ZXZ/5UPx3osKvB88KYH/p56o/+cw+Tnqhd8y2osjIn44fs7K8HVkC4PjHtfViOc3ndRwqAlIm+ngnlVaOgVbMd3E/zvNa4QcdQvzHT0Tbl2BvRB7ox1ve6424c95Ddl86R+ouW7eHcFrL44apS6LAMq9GbyOCLrheG+/lE8E7bzWVz2LL+Ut5Oy5/CVda2d7mMWNYzPZmWYvaRi60G5vzrRQULVRysSQwtAK/FgjkG/tUehl4kiv65rozuIov</vt:lpwstr>
  </property>
  <property fmtid="{D5CDD505-2E9C-101B-9397-08002B2CF9AE}" pid="52" name="x1ye=53">
    <vt:lpwstr>rb6Yep/gkuSxZkbz+9Tz4188EyCzH2Q8Fe6gDXrpj2Bb5S7KP2j5qQogm2GWOOIpIZOM+QJFMy/oIh5BT+FumRnHbxcrzPe4KmIlxSmM+PttoA05muVTeqmRfYp7EqCOggUH4ai0PMPwz1ZoOr4By0qG/PHs0QOsL5ef3/N2SdBTF/FqdFV3++nTSY0cO0aT+5YZRJg1j4BbIfRH23Y2FPrcvi+f2O94wKH6eQZ2mJ2HuvcypwsTQMMWfZz4EMc</vt:lpwstr>
  </property>
  <property fmtid="{D5CDD505-2E9C-101B-9397-08002B2CF9AE}" pid="53" name="x1ye=54">
    <vt:lpwstr>xOgxJsa8Nx4a78HcpHVtn6xJW/RTwcoqgUKzhE1Av+aovt+KCnK5eOUSMfeJ9ry9ewkBlHmMcw/cU8NfvFP1zbnY50mRv8dEk8axZFf0sE6CC+Vns517YDoOPvutoqHV+9/ulPXeLc6tXJUSkBQLLn3+vO9/aAOFjLU2AQSuCUk9MXQPdVSy521wdC8o+asCEvzQBHkmU3GLhcPXZ9fmQ44VsCvybz6pnnYCQdFntj79jXKAhFTEmHvUX2BsBqC</vt:lpwstr>
  </property>
  <property fmtid="{D5CDD505-2E9C-101B-9397-08002B2CF9AE}" pid="54" name="x1ye=55">
    <vt:lpwstr>eBoe8mhE8hmfaXyG5TqtMC/3T9Ak4fcyVTLOvkYLd2ajGhE1UC1jifCdQjOWOnB0rrtqCQYLgb1n6LL7YSL4FONrABEZf/2r+UFMfXb7M3fEzQ/vLFoYVPcTXoRnPEjFVNktEw0XAxuh+0iviK3LWmw7nuyi4ok6fh3M5138N8Lw5KQeP5kTrB8DnU385miQrU7r4ibd0z95kl2r5laiq2lJO6BYM7xhQ7tZ8Wnj6RfFRLFn3/y4Z6z/7f1Ye6L</vt:lpwstr>
  </property>
  <property fmtid="{D5CDD505-2E9C-101B-9397-08002B2CF9AE}" pid="55" name="x1ye=56">
    <vt:lpwstr>r2kziIFub4TijUHkgR7q1EBAIa7TmbpgAuDCvkOnPF5/eoqu7yPUlSDPNwq7HC5xKeiMubWTvdrYDGMQTFZFsR2Bc2+fhr01oYG4DcXcvKKFFqp2RFzwFJSw5oNqLW+59S1RjsFDY/0LFcqWNw1N/6qoofhg2nZiR8d6h0sgug5pzpgsrMWSH8xxKhliDXhd2qssI2u3xaMllOdQe9YG87eW+OOK3dK/ql09rRZXaq3MyXHoDnhCLmlSELsuPT5</vt:lpwstr>
  </property>
  <property fmtid="{D5CDD505-2E9C-101B-9397-08002B2CF9AE}" pid="56" name="x1ye=57">
    <vt:lpwstr>mSfkrj2tsMIZ9l0JGfFb2J+yiqiWt5BFGblntcGj887DjgiJo04P6DodDr9fzdn/b5h618qa6/ofjqTIu66eW0AMUaL/RfwccmOKEiQZxEufj2qUsIs5PksdK/jtyLCWsDpIDfIPmQVIKU8O1ZOy4HDwX/edgrrdD1M6SIZm8zzMapE8MlNYG6IUmG8d0GBqt34khXxro5+oQS4bSOhDzevwGHX3Hw3Pmj21kmVhx+di1qq2pEfQXbeVFkB1DFW</vt:lpwstr>
  </property>
  <property fmtid="{D5CDD505-2E9C-101B-9397-08002B2CF9AE}" pid="57" name="x1ye=58">
    <vt:lpwstr>ZqtdyziGmtA68xRnmq4oZ9aTjmRjFuQwtEaX/R90s+f/Uf5vZLpjNMe9oXHz2Bng/D0vTyjx8MpLCgEXXnaaD64vJR2aEGcnGCVLeGWtF7n6c/0b9smu5Aw0BXH+Ul9E8aJhjJBJN2mgQnG43GpRtniqxi7yDWEosSpDkqTrL8YgepXFG6Ogl9ApXfOKqVY/HPo65M3A7RR5/JZK0W88HYgPUZ+At/aeAn7FAaUFtbnJwMbzrDTHs3cLkoqSdhy</vt:lpwstr>
  </property>
  <property fmtid="{D5CDD505-2E9C-101B-9397-08002B2CF9AE}" pid="58" name="x1ye=59">
    <vt:lpwstr>cJ4sv4Tj3MV3QcuokdpDFYtTePpjBYcBgxX4WNQjuNMMF9LPZtu+FUg2Mtcw19WhYSk0ihIeXlsQhszn2yPpCYvVYv60999xNWZj+7iSQMAfTrnlZ/85x4iiGz+RbX8X0DYICptFADboCKeEVbXOnhfsfYAixwVwZefv9nJU9f2BaKRIGn67jonhvZ12Io/RGH1vVACmZqCfEOyuRpVPNf1kZHe6AXS53JuppEsfE83QRBpxieNMd3wXgCXLNos</vt:lpwstr>
  </property>
  <property fmtid="{D5CDD505-2E9C-101B-9397-08002B2CF9AE}" pid="59" name="x1ye=6">
    <vt:lpwstr>yrPvHtrxXYOg45RwIQPhreHRi2H8SL3tIEyaJuQGaKRsmWG9ur40BTSsvB3Nj7FdX9PMbX6DeWGIR8OqQjjq6Sm+GKZtLyWD4SOSo1KwRh1XE7T21DEn0uWA529Hsxhmp4WfPoi6Z7HvRyBwXR9grf8ZR8JoVvxl1+emUPnTXXol2MssqRJICAAkB2zGGMai80xQdGXjpICOkVadYyAhB1Sue2mHDtHdQIYrmol3CyRJG/qvS6iInsa815klAXp</vt:lpwstr>
  </property>
  <property fmtid="{D5CDD505-2E9C-101B-9397-08002B2CF9AE}" pid="60" name="x1ye=60">
    <vt:lpwstr>ZgdLQAthtxCH3FovA/CZdKTA6tv4JcacLcbS4cxHOK2gWCkdWVceNkzMh4eTjNOfq//B3rGCsxfJ+gc+SbNxbXAofFiAOpr00NFDnGTEn7gXsHR4H04R7Qv/boW5b9s9wZ51YuTtrUQoqP6H/GnOj0pkGBxAjsiiB+pm4C8RPVg/lqH50fLaZXJTwKjghByW/26T5bkRV2Dvmm2bC7wqCv6e7g0om5Tjzx68NEtmxsiJA1g7GQOa7f5Of46Ap9C</vt:lpwstr>
  </property>
  <property fmtid="{D5CDD505-2E9C-101B-9397-08002B2CF9AE}" pid="61" name="x1ye=61">
    <vt:lpwstr>AuP1mZcLMd2MB0zkNp2AoHKMz3tmS1U0blR9tZzAf6lGmhR+OFwDlRhuwP5vnem1vx4MNA/6lxj8hf1U741bQJR93v2U05oYQGmWFQqhV4tZSZi6JJB2xIHyzF7Y87+NfMiHTXfdX2e9lh50L8raG41mvZ94v2+DZzMd5StslsWmxmKdClVZO5Ngx+SGQ5v3NfI9hNFSvlceZCzl6jw/DfQlBgJgpRiPTxeMg8ol1VTewZqGp8NJthL1uUhFVWZ</vt:lpwstr>
  </property>
  <property fmtid="{D5CDD505-2E9C-101B-9397-08002B2CF9AE}" pid="62" name="x1ye=62">
    <vt:lpwstr>eKLNYf/VpJBlYayHJ5LaaLI2oEyyEQcJWErbvcXvqExrocr/ieJO/edN5BZYxV5g9mZFcSPvcsgHqvAdxCoturp1aFKqi90uFa+M1zd9/3zVyOH0Gf5phceZUoQcjJe8o2KwtYHFda2357clies8mBi1Ry2d6K5UP6fJT7G1eGhmGids34hicnMfKMihF9GMlaorZvJ7zMWAKVIDqVUBCEsCNWPFlp4YELsfLJ/EsoVjiWhdx4MmGp8luVoPepv</vt:lpwstr>
  </property>
  <property fmtid="{D5CDD505-2E9C-101B-9397-08002B2CF9AE}" pid="63" name="x1ye=63">
    <vt:lpwstr>6sOwGg4SqBvMbIw0vz/v22Fg6Mo482G5Wdqoi2iWaim5ETK8y569E9a1T/yUwNAwvFNcujeaCZ51opErWuoAdB6JHeV43QPdNtrVFuLDFohwZtFF2jMb9Kv434KnOYc/znXmFPZVsxNatxFeFkAcGeywxaJ/Xe6bVN46t2jxfJrXoS3F0SYcVO0Cdyq2DkcP0WY3fOjjDr4i+z7TQJwcBlgFHKE07SN+3PEb0qlTQXSfbzGYFOz+pelknPj7UnH</vt:lpwstr>
  </property>
  <property fmtid="{D5CDD505-2E9C-101B-9397-08002B2CF9AE}" pid="64" name="x1ye=64">
    <vt:lpwstr>Cwb9QBhevZMZ8ngJB9OkpRhTms9mKYBCedkNfwIe5gaVTJ9FTJSPoNgwwQ1diOtin1hj7UatdyA2Uhj3l/12U0C/xuL8SKHKTlVMSVU4IO3Zb0BRBcWMyykFXuD+6NjyPaj5myldGdc5CoTOmzzysdA/qIr+9hMjtSgvtlboIvDJMwzA0yw/YP2vxnxsZ9X0EyO3ElTuzy75ArbJ1lN9FA+c5M+rVFyM+Kn3/3QpHpj+zhWvFLLGIZpK3HRt7gL</vt:lpwstr>
  </property>
  <property fmtid="{D5CDD505-2E9C-101B-9397-08002B2CF9AE}" pid="65" name="x1ye=65">
    <vt:lpwstr>tRH7sC4iMgQb44OZxpon6qTPgynRzH+lH+DP6ofUcPUkcUxb/8B5F3SBB9HE7LTPmIgjKkEfS57sG0TDpi5B9tN2apPHohBbstqMPhX6VESZWyJK4XIyww+CPwH/YIm2RSlMUMDZuJ/cGjqsl/VmmGUqRiqUK/Iq++zNAaVnRT+BTWgQtZbB/yzIkpDfOYJk+S8jD20VqolT7uHISxeElVwQ5GCSbkQpMBezwDql5BgN6Y8uySF7/eZWx//02y+</vt:lpwstr>
  </property>
  <property fmtid="{D5CDD505-2E9C-101B-9397-08002B2CF9AE}" pid="66" name="x1ye=66">
    <vt:lpwstr>0fY75dJNKyv0vr6SsI0UYeGijyMTM6vsAfoFWgGjmQGX45kjblqb29Ca6j7D30lo87Qv6xLCcRdS4E3JDZZ862rPKzIKNQR5Xh6lyXroM7Xsjuad08vqffCGFz3yxl+ynYBLkVNI2+c8L+9pjEQhAwnsj4V8FZJM0KBEH4QCwYHBZvgbvrsMMHdz394z8AQRBdlZkfXd3E5pXatQRqmXKg/goHk8RZ2ZsSNF5PabIEAWI5oStd87xdzq37SsZLX</vt:lpwstr>
  </property>
  <property fmtid="{D5CDD505-2E9C-101B-9397-08002B2CF9AE}" pid="67" name="x1ye=67">
    <vt:lpwstr>G0FDDaDfYdJuFugYUjE6BlSONguj8+eA09aHgWnECtzBMhxlIabf6dZTD4/y3tVyIgy7RzfVJAa7Gm24rLWO0sH+yHo9MIWTCm2xUThv+vrmtHu6b9BTZJ64Nd+X/QTmc5D20zThsZFOneQWO6YL8c2OTB/nnKUWdjvyv/4KYgfw37fyH69lLkmP1kh+lL84Mg2H7yXKRjtcPEdGFEQiwsavnJu7fR3D0S8YQDNWt84hM7qk+WrZcbwULMN++gP</vt:lpwstr>
  </property>
  <property fmtid="{D5CDD505-2E9C-101B-9397-08002B2CF9AE}" pid="68" name="x1ye=68">
    <vt:lpwstr>zMuS0FGbX3+IeEeBVW4UV9IRQoaqV5Kf3N2tS9QeRd86g3BYW+TKWcUh/FjH8GaUs+5fvmHJeYKzdjLkI0m2C3Cy9o8K1EKrkj48wJZy9LEP1kN5vMQlU+5Bzq+x96G960XwhDsmG1/dn6+JrwSrhLlxwahUT/b4ULBdMj0blH+atlsVKz4nQZN5e3GxMjUhMsEo+foc3/ykAcKFic8w77xxTttGlnlF91fU1PcJwRVM9uNHkSYZeJmOGw+i3BA</vt:lpwstr>
  </property>
  <property fmtid="{D5CDD505-2E9C-101B-9397-08002B2CF9AE}" pid="69" name="x1ye=69">
    <vt:lpwstr>LxaLyawy9yhjro0vc077BVLGb0+cOqA0D806M6PdxUD1CUfUVPPku5fr2qxKdyU1Yj6wis6YKv7P4tz3+kRb9OaJl8KwrLm6nlzP2VDVP+5ifEeTEXGVhd+0GbmqhZItfg164r24dNG6ghBtMGntso2PBv9dPwL4Cv2TR1t6x9VUjetrV5MS6BGjXb09ZcjfwILUXf6ID3AxY/aSoTDCKmkxT2qcL/ivO/NI1oKghkqtJvT/YeeJYmcIV5bPy7p</vt:lpwstr>
  </property>
  <property fmtid="{D5CDD505-2E9C-101B-9397-08002B2CF9AE}" pid="70" name="x1ye=7">
    <vt:lpwstr>Pa7IJ9NZKZ27sf343ZbEL3ewWmeCYYuN97TvI2aRdI67bvR9vE0Uz/PU9Tar4BtJiGKTlI/+3cnMuAlCKsawzZ7v/tXHPE9ZLKa8XrgH3qVzMSUmeusdBkpfQM2MmRWrEcJzU07rUT6vdUHlKLMjNtx3/0ib/dVwnqVS/J19TyGSzL3shzKeNwv973CPJpjnQ2tTbBFyUuOKzR1lYSt3HqLvfmdJBSjZLZaGV9c69HfV4dkHxnCX7iWHi/mosYK</vt:lpwstr>
  </property>
  <property fmtid="{D5CDD505-2E9C-101B-9397-08002B2CF9AE}" pid="71" name="x1ye=70">
    <vt:lpwstr>cQhHvKOUqTk6zf6GsoTV5XSyKBMmNXyihowvjTlyd3fpLG9GDiPE5f7NAiGZpRBHWrb7GBy+Z2i8BRmWZjPc4aoRlo0uKdjVISHJ7UOz6ONtFC6abfxkrSL8zf2fZduyBkmbcseg5O3WXrdUH91KrQywFGCWhFeYPUPqkw6O4ibF6AbeUhI08yTK1jW5CbEJgMGrm5vsk262IHsH7K1poGvjpDPhPqB1gh5MNKENUFRBjY+LVLCu/4rMIiC2fdN</vt:lpwstr>
  </property>
  <property fmtid="{D5CDD505-2E9C-101B-9397-08002B2CF9AE}" pid="72" name="x1ye=71">
    <vt:lpwstr>q9bAzXUlmcz7G2+fv9Qb41Hl8KL0W/DIOfLon4dbiqynIytEbGjmo2QGFc9hnJjv6mq0LOejG91zuPYRxOpe5SSgfqe3lJVIT/RQPNUz3BWfN8+8InlNKLJ6/tdayyBdDkR2brTNLPmGQMUEVz007df47uAXHO+KorRtUWC3KjPsDWWhSioEr8lnNAqPSbpjg7FMULWh8htZjYVUZtt9gjgYO2WUmD+0d53N85eVuqYxY8n0LS5LoF6TYFSlSUF</vt:lpwstr>
  </property>
  <property fmtid="{D5CDD505-2E9C-101B-9397-08002B2CF9AE}" pid="73" name="x1ye=72">
    <vt:lpwstr>UT/4F+F4a/LjUKJ9joMkF9nDER52GxfyDAIHweDptrLf2E0Sy7EeVO47dnjpmZrsyLgVSFNhSG9gs5n4nKRvc1cvXgyzorv1pVp5+lxb5hmsCE+NYZ4ccDWIy+XbVURApIKKf6MRAZo4UXjWMP6BQOizmp7f7zQRtQgrFCnP7GeW/+T3OcCf3Oa5iDeAOJrmyZqyt8P5MzeqRnlAw+aIqG0OoHrsOzy2Pow2QrEDPatg1Ttn2ICyRrk65/FfGgm</vt:lpwstr>
  </property>
  <property fmtid="{D5CDD505-2E9C-101B-9397-08002B2CF9AE}" pid="74" name="x1ye=73">
    <vt:lpwstr>fSZQO6m719F0YXqMoWmXFCa4+XuAgp84CzWjRSkU5YF9oa8vPuL3jj4Odw5PI6wuTPMeOCh90U6K0ohYfmvJQOiTz5hjwnSp+t/wo9HlSbhgAbimo3dwRYwtKZ4VFu7y1hkA30V9115MVlypkU3V2PKGtF2ET7ZUppcH591/ejD7BkP5cunyRyZz1fmgjm/lG/GnuQrzhDqPYdb2lu3CRlFpWPrhLF/5id6UFNUuYW3Bho0ObRhtXfUXQabd50r</vt:lpwstr>
  </property>
  <property fmtid="{D5CDD505-2E9C-101B-9397-08002B2CF9AE}" pid="75" name="x1ye=74">
    <vt:lpwstr>ofI318lwaQ1kYpwXx8sZ95LHRxhuRVsIKgRrA9JvUoZNStyb769Z1PZgM2rajKE166fiiCcHBXBR2yF15BFP5YMS3ImecuT3y9u81g2CewAd+pu3Z/B8jyyosK1owugoRFWfxVk2o9xJ2dO68cAxIWO39lnjwhkeEz8kxWittE/bbkdPXJUgAwHonwUjm5IT+dSBXdKeNb76twDNii7/5dvIOrXOVQZj5IT5R62jGxA6rnc+GXnolK4W4i9CZXS</vt:lpwstr>
  </property>
  <property fmtid="{D5CDD505-2E9C-101B-9397-08002B2CF9AE}" pid="76" name="x1ye=75">
    <vt:lpwstr>w0B8SM93y++2+Tsyq5/Ca5K5GPF9/A0DahdnI5Xx8jKTX38TXYIubglc0G7Zl5QNgiMTEj65/eJqZ0rULQHQm6WcxLtFy7aXXqI53I86h6VEBey9xsb1bBZyNWGbBi3apTMEGWd5AuVu4BIvLXdhvK1748E6Wuzq7ZWL6SvO/kQqbFnlHuoQhVZcVizByMJsfT1Q03OOVsNg0DOqLM1p649tZee9+C46fvvEA95fOxjqgLSSc3w0/zuwMI+A0J0</vt:lpwstr>
  </property>
  <property fmtid="{D5CDD505-2E9C-101B-9397-08002B2CF9AE}" pid="77" name="x1ye=76">
    <vt:lpwstr>6GPUjBBhKw644qwX2DcX7ULXDwUJNAPG2MsFA/ZzGs13+vYFVBoodKGAxs1wMD3kYSEEy3QkNFklZW/rMOGlKOnSA/Vvjhtt2e4X30UircX/ZokR4Oq3k/ouCTt8CSqmAwNlMqQO/XLKW+3qnwLyR3ubVG3Q50XrBAVhbjFmxDDXrlYkclqk11f1f/Q9W6/0e1SzJqE8ETINKwyx8zMKBSZvrdBGdDCDA4tdUuQnvkqxt8tSmv08oOxOaEjfND4</vt:lpwstr>
  </property>
  <property fmtid="{D5CDD505-2E9C-101B-9397-08002B2CF9AE}" pid="78" name="x1ye=77">
    <vt:lpwstr>cZgUGMB0AxVCUpzFQGZNCKkaDI2ZCM+umdI9iXA4VXsyyWZ8mHmDy3n645VbcWjjR6qEYERt2h2hC0vyejb/k8hqttT0qRnPNSl/SYJ2hqD5S3i8dA7OvuF7LE0eqmJf1OvcO0gS/P914id6KdOYJVcE5zlMxeWNMNEgQ/l37hLE84u5XPezn9VkXWzFMzImy5LF0vtgBW81yhnn72WnC4hDEHzgiDjKM7EOZYAKkLf5Sz4NbOGqlBZJUFVP74f</vt:lpwstr>
  </property>
  <property fmtid="{D5CDD505-2E9C-101B-9397-08002B2CF9AE}" pid="79" name="x1ye=78">
    <vt:lpwstr>iC4eW+GSL6cvFHhULPmtodza7fZEp4QKeOrOQglQu/VM4ICZPTY6ksUEYPPetGjDCY9byKU9E7Lp1a9vMckzypDQyfh9IfGtq2ZrhZZFFhWgBM7K4gCArnMisC3L01/iizwpmcOMXvql48JsDUZLIE9+CH8jndbNaVdwcoH5nuaLpzf9Y1ZlmyMphsewAe5UYDZoBdv8IMYgURWxtDm1kaxGMnh+BOBgVEuTB7F4P7IcDJRHm2/4WQxLLK78MlF</vt:lpwstr>
  </property>
  <property fmtid="{D5CDD505-2E9C-101B-9397-08002B2CF9AE}" pid="80" name="x1ye=79">
    <vt:lpwstr>0t3MxSg8jPp8Thhq31dghHG9B2mDydmZyQAcCCBFRowAb6joK6FIO624IfO9rpUKLeH1dCg8WFaokDgGGw00pGnN7Gh4tnoGMRLH0lDKonKx2/f/oCWa+wswxszldqsCmy3fdlOJZviJlHpNTB0f8UeX2Er4YqgMJe7kUizKDHjF8hXJlaUGUkJ35YWTaWceGQMG51z+DccmoVJE+f788wYNErgzuMAkKER/NBu1d0ytzHE3+lxZHRxx05cwMO+</vt:lpwstr>
  </property>
  <property fmtid="{D5CDD505-2E9C-101B-9397-08002B2CF9AE}" pid="81" name="x1ye=8">
    <vt:lpwstr>j2ZMEj4nYzAW98daqHtUwkhs+4lvZlPWVdgjJDJHWYbX0nGOWl3Xf6t98XEKosAdjyfsKkiSOGGP19eA/rK/x99MXaEfx+NFe1cpDxIyi4v0vrB7kzZdZ9HV8SlQ7KmU/lK4htRWCvhC6v8S5jr5FwvhWYG6s/vgFkszbRkpoqKlgfbDlokVtfpK+hvWzREx7SsGSkwfXWQ2XZ6LtXGCpu6z8KBdrkjMDU7aCN8tFo+c5G0gzjBI0AXheHoav4Y</vt:lpwstr>
  </property>
  <property fmtid="{D5CDD505-2E9C-101B-9397-08002B2CF9AE}" pid="82" name="x1ye=80">
    <vt:lpwstr>tOp5WxLp8YXqeNMCfDTLY+aosvlkOieqjifCu1Svb1Ky+NeSo5zNtzbIqLG9jkIqt/lsJwEmAqhBNbzOKZC1U6ijuqf0quytgHZdCAZ3kozEydi/E141zqL+Pahdj8mDR+zjNLfVoU1rYVeS5m2/QZJmE8ItplE4NqCNsMjhHCNAsfS/f/8BhOYK2nhPAAA=</vt:lpwstr>
  </property>
  <property fmtid="{D5CDD505-2E9C-101B-9397-08002B2CF9AE}" pid="83" name="x1ye=9">
    <vt:lpwstr>7Pw/9cqPs3vpNZT0hHrP/1X4lkfqKh6ZmobtMdNkYEtuTpZk+0wCbj8WEY9lG84JAW3B+Za9+kDQwMZ+fcmfknwv5KdZ7B23+qiHf5PKaeex/OGErd5kz6q61egjMshrwItBmwdEHwVcvESIDkQLQLnQLFLUc2nicufmmIY8zdSJ9/raZtevIz/ZwbPZJMLWy5rgC6CchcMPvy980q1EmHFVIIKHx+eJb0Im8UQtRbPrhqZjPOHSRbOsfRcXT6i</vt:lpwstr>
  </property>
</Properties>
</file>