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divdocumentdivparagraphfirstparagraph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700"/>
        <w:gridCol w:w="8260"/>
      </w:tblGrid>
      <w:tr w:rsidR="006924A5">
        <w:trPr>
          <w:tblCellSpacing w:w="0" w:type="dxa"/>
        </w:trPr>
        <w:tc>
          <w:tcPr>
            <w:tcW w:w="27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rPr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bookmarkStart w:id="0" w:name="_GoBack"/>
            <w:bookmarkEnd w:id="0"/>
            <w:r>
              <w:rPr>
                <w:rStyle w:val="monogram"/>
                <w:rFonts w:ascii="Century Gothic" w:eastAsia="Century Gothic" w:hAnsi="Century Gothic" w:cs="Century Gothic"/>
                <w:noProof/>
                <w:color w:val="494C4E"/>
                <w:sz w:val="22"/>
                <w:szCs w:val="22"/>
              </w:rPr>
              <w:drawing>
                <wp:inline distT="0" distB="0" distL="0" distR="0">
                  <wp:extent cx="1701619" cy="1006172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1376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19" cy="100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pStyle w:val="divParagraph"/>
              <w:spacing w:before="120" w:line="840" w:lineRule="exact"/>
              <w:rPr>
                <w:rStyle w:val="divname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84"/>
                <w:szCs w:val="84"/>
              </w:rPr>
              <w:t>Kristi</w:t>
            </w:r>
            <w:r>
              <w:rPr>
                <w:rStyle w:val="divname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84"/>
                <w:szCs w:val="84"/>
              </w:rPr>
              <w:t>Jones</w:t>
            </w:r>
          </w:p>
          <w:p w:rsidR="006924A5" w:rsidRDefault="00D47F20">
            <w:pPr>
              <w:pStyle w:val="divaddress"/>
              <w:rPr>
                <w:rStyle w:val="divdocumentdivparagraphfirstparagraphCharacter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joneskristi@live.com</w:t>
            </w:r>
            <w:r>
              <w:rPr>
                <w:rStyle w:val="divdocumentdivparagraphfirstparagraphCharact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rtr"/>
                <w:rFonts w:ascii="Century Gothic" w:eastAsia="Century Gothic" w:hAnsi="Century Gothic" w:cs="Century Gothic"/>
              </w:rPr>
              <w:t>  |  </w:t>
            </w:r>
            <w:r>
              <w:rPr>
                <w:rStyle w:val="divdocumentdivparagraphfirstparagraphCharacter"/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sz w:val="22"/>
                <w:szCs w:val="22"/>
              </w:rPr>
              <w:t>(847) 909-1995</w:t>
            </w:r>
            <w:r>
              <w:rPr>
                <w:rStyle w:val="divdocumentdivparagraphfirstparagraphCharacter"/>
                <w:rFonts w:ascii="Century Gothic" w:eastAsia="Century Gothic" w:hAnsi="Century Gothic" w:cs="Century Gothic"/>
              </w:rPr>
              <w:t xml:space="preserve"> </w:t>
            </w:r>
          </w:p>
          <w:p w:rsidR="006924A5" w:rsidRDefault="00D47F20">
            <w:pPr>
              <w:pStyle w:val="divParagraph"/>
              <w:spacing w:line="420" w:lineRule="atLeast"/>
              <w:rPr>
                <w:rStyle w:val="divdocumentdivparagraphfirstparagraphCharacter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Roscoe, IL 61073</w:t>
            </w:r>
          </w:p>
        </w:tc>
      </w:tr>
    </w:tbl>
    <w:p w:rsidR="006924A5" w:rsidRDefault="006924A5">
      <w:pPr>
        <w:rPr>
          <w:vanish/>
        </w:rPr>
      </w:pPr>
    </w:p>
    <w:p w:rsidR="006924A5" w:rsidRDefault="006924A5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160"/>
      </w:tblGrid>
      <w:tr w:rsidR="006924A5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Professional Summary</w:t>
            </w:r>
          </w:p>
        </w:tc>
        <w:tc>
          <w:tcPr>
            <w:tcW w:w="816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pStyle w:val="p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Compassionate and dedicated Registered Nurse with over six years of experience in offering comprehensive patient care in acute care environments. Works well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with diverse patient population and fosters trusting relationships to improve outcomes. Proven ability to remain calm under pressure and skillfully handle difficult patients and high-stress situations. Efficiently coordinates and communicates with healthc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are professionals to provide safe care. Seeking a position in labor and delivery where I can continue providing compassionate and excellent patient care.</w:t>
            </w:r>
          </w:p>
        </w:tc>
      </w:tr>
    </w:tbl>
    <w:p w:rsidR="006924A5" w:rsidRDefault="006924A5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160"/>
      </w:tblGrid>
      <w:tr w:rsidR="006924A5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Work History</w:t>
            </w:r>
          </w:p>
        </w:tc>
        <w:tc>
          <w:tcPr>
            <w:tcW w:w="816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Registered Nurse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 |  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Mercyhealth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Rockford, IL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09/2014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Current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Nursing Roles: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Over two years of experience as a medical-surgical registered nurse (2014-2016).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Over three years of experience as a labor and delivery registered nurse (2016-present), including triage and high-risk antepartum patients. Roles include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precepting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new staff,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maternal transport and unit charge nurse.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494C4E"/>
                <w:sz w:val="22"/>
                <w:szCs w:val="22"/>
              </w:rPr>
              <w:t>Nursing Tasks: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Administered medications and treatment to patients and monitored responses while working with healthcare teams to adjust care plans.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Informed and educated patients and families on various topics, in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cluding labor, Cesarean delivery and high-risk antepartum diagnoses, enhancing long-term outcomes.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Delivered outstanding care to patients with various high-risk antepartum diagnoses and managed care from treatment initiation through to completion.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Monitore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 patient condition, including interpreting and tracing fetal heart rate patterns, identifying abnormal fetal tracings and updating team members on changes in stability or acuity.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Advocated for patients by communicating care preferences to practitioners, v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erifying that interventions met patient's goals and wishes.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Prepared patients for surgery; including Cesarean deliveries,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cerclages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, postpartum D&amp;Cs, laceration repairs, etc. and educating patients and family members on these surgical procedures.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Implement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ed interventions, including medication and IV administration, catheter insertion and intrauterine resuscitation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lastRenderedPageBreak/>
              <w:t>measures.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Accurately documented all elements of nursing assessment, including treatment, medications and IVs administered, discharge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instructions and follow-up care.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Monitored patient reactions to drugs and carefully documented progress of individuals participating in clinical trials.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Managed care for post-operative patients from initial recovery through discharge or transfer to postpar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tum unit.</w:t>
            </w:r>
          </w:p>
          <w:p w:rsidR="006924A5" w:rsidRDefault="00D47F20">
            <w:pPr>
              <w:pStyle w:val="divdocumentulli"/>
              <w:numPr>
                <w:ilvl w:val="0"/>
                <w:numId w:val="1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Observed and reported maternal and fetal conditions, progress and medication side effects to accurately document updates.</w:t>
            </w:r>
          </w:p>
          <w:p w:rsidR="006924A5" w:rsidRDefault="00D47F20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Administrative Assistant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 |  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Right At Home - Barrington, IL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06/2002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03/2012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:rsidR="006924A5" w:rsidRDefault="00D47F20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Managed office inventory by restocking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supplies and placing purchase orders to maintain adequate stock levels.</w:t>
            </w:r>
          </w:p>
          <w:p w:rsidR="006924A5" w:rsidRDefault="00D47F20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Performed general office duties, including answering multi-line phones, routing calls and messages and greeting visitors.</w:t>
            </w:r>
          </w:p>
          <w:p w:rsidR="006924A5" w:rsidRDefault="00D47F20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Welcomed office visitors warmly and alerted staff to arrivals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of scheduled appointments.</w:t>
            </w:r>
          </w:p>
          <w:p w:rsidR="006924A5" w:rsidRDefault="00D47F20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Coordinated bookkeeping activities in QuickBooks, including invoicing and accounts payable.</w:t>
            </w:r>
          </w:p>
          <w:p w:rsidR="006924A5" w:rsidRDefault="00D47F20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Processed invoices and expenses using QuickBooks.</w:t>
            </w:r>
          </w:p>
          <w:p w:rsidR="006924A5" w:rsidRDefault="00D47F20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Routed incoming calls and faxes and drafted detailed messages to expedite response.</w:t>
            </w:r>
          </w:p>
          <w:p w:rsidR="006924A5" w:rsidRDefault="00D47F20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Offered departmental administrative support.</w:t>
            </w:r>
          </w:p>
          <w:p w:rsidR="006924A5" w:rsidRDefault="00D47F20">
            <w:pPr>
              <w:pStyle w:val="divdocumentulli"/>
              <w:numPr>
                <w:ilvl w:val="0"/>
                <w:numId w:val="2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Processed weekly staff payroll.</w:t>
            </w:r>
          </w:p>
        </w:tc>
      </w:tr>
    </w:tbl>
    <w:p w:rsidR="006924A5" w:rsidRDefault="006924A5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160"/>
      </w:tblGrid>
      <w:tr w:rsidR="006924A5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Education</w:t>
            </w:r>
          </w:p>
        </w:tc>
        <w:tc>
          <w:tcPr>
            <w:tcW w:w="816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Walden University, Minneapolis, MN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01/2020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</w:p>
          <w:p w:rsidR="006924A5" w:rsidRDefault="00D47F20">
            <w:pPr>
              <w:pStyle w:val="paddedblockline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Bachelor of Science in Nursing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: Nursing</w:t>
            </w:r>
          </w:p>
          <w:p w:rsidR="006924A5" w:rsidRDefault="00D47F20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William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Fremd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High School, Palatine, IL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06/2004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</w:p>
          <w:p w:rsidR="006924A5" w:rsidRDefault="00D47F20">
            <w:pPr>
              <w:pStyle w:val="paddedblockline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High School Diploma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: </w:t>
            </w:r>
          </w:p>
          <w:p w:rsidR="006924A5" w:rsidRDefault="00D47F20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Rock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Valley College, Rockford, IL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12/2013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</w:p>
          <w:p w:rsidR="006924A5" w:rsidRDefault="00D47F20">
            <w:pPr>
              <w:pStyle w:val="paddedblockline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Associate Degree in Nursing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: Nursing</w:t>
            </w:r>
          </w:p>
          <w:p w:rsidR="006924A5" w:rsidRDefault="00D47F20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Hair Professionals Academy, West Dundee, IL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08/2005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</w:p>
          <w:p w:rsidR="006924A5" w:rsidRDefault="00D47F20">
            <w:pPr>
              <w:pStyle w:val="paddedblockline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Certification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: Esthetics/skin Care</w:t>
            </w:r>
          </w:p>
        </w:tc>
      </w:tr>
    </w:tbl>
    <w:p w:rsidR="006924A5" w:rsidRDefault="006924A5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800"/>
        <w:gridCol w:w="8160"/>
      </w:tblGrid>
      <w:tr w:rsidR="006924A5">
        <w:trPr>
          <w:tblCellSpacing w:w="0" w:type="dxa"/>
        </w:trPr>
        <w:tc>
          <w:tcPr>
            <w:tcW w:w="280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Certifications</w:t>
            </w:r>
          </w:p>
        </w:tc>
        <w:tc>
          <w:tcPr>
            <w:tcW w:w="8160" w:type="dxa"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6924A5" w:rsidRDefault="00D47F20">
            <w:pPr>
              <w:pStyle w:val="divdocumentulli"/>
              <w:numPr>
                <w:ilvl w:val="0"/>
                <w:numId w:val="3"/>
              </w:numPr>
              <w:pBdr>
                <w:left w:val="none" w:sz="0" w:space="0" w:color="auto"/>
              </w:pBd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First Aid/CPR Certified</w:t>
            </w:r>
          </w:p>
          <w:p w:rsidR="006924A5" w:rsidRDefault="00D47F20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STABLE</w:t>
            </w:r>
          </w:p>
          <w:p w:rsidR="006924A5" w:rsidRDefault="00D47F20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lastRenderedPageBreak/>
              <w:t>NRP</w:t>
            </w:r>
          </w:p>
          <w:p w:rsidR="006924A5" w:rsidRDefault="00D47F20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ACLS</w:t>
            </w:r>
          </w:p>
          <w:p w:rsidR="006924A5" w:rsidRDefault="00D47F20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Advanced Fetal Monitoring</w:t>
            </w:r>
          </w:p>
          <w:p w:rsidR="006924A5" w:rsidRDefault="00D47F20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Preceptor, maternal transport nurse and unit charge nurse</w:t>
            </w:r>
          </w:p>
        </w:tc>
      </w:tr>
    </w:tbl>
    <w:p w:rsidR="006924A5" w:rsidRDefault="006924A5">
      <w:pPr>
        <w:rPr>
          <w:rFonts w:ascii="Century Gothic" w:eastAsia="Century Gothic" w:hAnsi="Century Gothic" w:cs="Century Gothic"/>
          <w:color w:val="494C4E"/>
          <w:sz w:val="22"/>
          <w:szCs w:val="22"/>
        </w:rPr>
      </w:pPr>
    </w:p>
    <w:sectPr w:rsidR="006924A5">
      <w:pgSz w:w="12240" w:h="15840"/>
      <w:pgMar w:top="640" w:right="640" w:bottom="64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03E37C7-5724-4FE8-8394-4CA318DED4AF}"/>
  </w:font>
  <w:font w:name="Century Gothic">
    <w:charset w:val="00"/>
    <w:family w:val="auto"/>
    <w:pitch w:val="default"/>
    <w:sig w:usb0="00000000" w:usb1="00000000" w:usb2="00000000" w:usb3="00000000" w:csb0="00000001" w:csb1="00000000"/>
    <w:embedRegular r:id="rId2" w:fontKey="{346070B0-BBBE-4707-801D-0051B81FBB7C}"/>
    <w:embedBold r:id="rId3" w:fontKey="{02C6D4CF-EFB7-4EA3-A2B5-1D973F6CE6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287E6B-91D1-49CF-B93A-6828CD75BA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8E5EEAB-65D1-4ED0-A4F1-09CA5BEA733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FF8664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214AF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67C3D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9020BE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F42CF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F3EC4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2B21D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D6C2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8581A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13BA14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B4F3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18689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E009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68B5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F8BC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B271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49E5C5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35EA1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AAAAA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6ABA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D2EAD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02F2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B447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4D80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DCA4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F40FD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25E37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A5"/>
    <w:rsid w:val="006924A5"/>
    <w:rsid w:val="00D4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494C4E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character" w:customStyle="1" w:styleId="monogram">
    <w:name w:val="monogram"/>
    <w:basedOn w:val="DefaultParagraphFont"/>
  </w:style>
  <w:style w:type="character" w:customStyle="1" w:styleId="divname">
    <w:name w:val="div_name"/>
    <w:basedOn w:val="div"/>
    <w:rPr>
      <w:b/>
      <w:bCs/>
      <w:caps/>
      <w:color w:val="4A4A4A"/>
      <w:spacing w:val="20"/>
      <w:sz w:val="84"/>
      <w:szCs w:val="84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firstparagraph">
    <w:name w:val="div_document_div_paragraph_first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vdocumentdivparagraphfirstparagraphCharacter">
    <w:name w:val="div_document_div_paragraph_firstparagraph Character"/>
    <w:basedOn w:val="DefaultParagraphFont"/>
  </w:style>
  <w:style w:type="paragraph" w:customStyle="1" w:styleId="divaddress">
    <w:name w:val="div_address"/>
    <w:basedOn w:val="divParagraph"/>
    <w:pPr>
      <w:pBdr>
        <w:top w:val="none" w:sz="0" w:space="2" w:color="auto"/>
      </w:pBdr>
      <w:spacing w:line="420" w:lineRule="atLeast"/>
    </w:pPr>
    <w:rPr>
      <w:color w:val="4A4A4A"/>
      <w:sz w:val="22"/>
      <w:szCs w:val="22"/>
    </w:rPr>
  </w:style>
  <w:style w:type="character" w:customStyle="1" w:styleId="sprtr">
    <w:name w:val="sprtr"/>
    <w:basedOn w:val="DefaultParagraphFont"/>
  </w:style>
  <w:style w:type="table" w:customStyle="1" w:styleId="divdocumentsectionSECTIONCNTC">
    <w:name w:val="div_document_section_SECTION_CNTC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section">
    <w:name w:val="div_document_section"/>
    <w:basedOn w:val="Normal"/>
  </w:style>
  <w:style w:type="character" w:customStyle="1" w:styleId="divheading">
    <w:name w:val="div_heading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sectiontitle">
    <w:name w:val="div_document_div_sectiontitle"/>
    <w:basedOn w:val="Normal"/>
    <w:pPr>
      <w:spacing w:line="360" w:lineRule="atLeast"/>
    </w:pPr>
    <w:rPr>
      <w:caps/>
      <w:color w:val="0187DE"/>
      <w:spacing w:val="10"/>
      <w:sz w:val="26"/>
      <w:szCs w:val="26"/>
    </w:rPr>
  </w:style>
  <w:style w:type="character" w:customStyle="1" w:styleId="divdocumentdivsectiontitleCharacter">
    <w:name w:val="div_document_div_sectiontitle Character"/>
    <w:basedOn w:val="DefaultParagraphFont"/>
    <w:rPr>
      <w:caps/>
      <w:color w:val="0187DE"/>
      <w:spacing w:val="10"/>
      <w:sz w:val="26"/>
      <w:szCs w:val="26"/>
    </w:rPr>
  </w:style>
  <w:style w:type="character" w:customStyle="1" w:styleId="divsectionbody">
    <w:name w:val="div_sectionbody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paragraphfirstparagraphParagraph">
    <w:name w:val="div_document_div_paragraph_firstparagraph 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table" w:customStyle="1" w:styleId="divdocumentdivsectiontable">
    <w:name w:val="div_document_div_section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ddedblockline">
    <w:name w:val="paddedblockline"/>
    <w:basedOn w:val="Normal"/>
    <w:pPr>
      <w:pBdr>
        <w:bottom w:val="single" w:sz="40" w:space="0" w:color="FFFFFF"/>
      </w:pBdr>
    </w:pPr>
  </w:style>
  <w:style w:type="character" w:customStyle="1" w:styleId="paddedblocklineCharacter">
    <w:name w:val="paddedblockline Character"/>
    <w:basedOn w:val="DefaultParagraphFont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atesWrapper">
    <w:name w:val="datesWrapper"/>
    <w:basedOn w:val="DefaultParagraphFont"/>
  </w:style>
  <w:style w:type="character" w:customStyle="1" w:styleId="jobdates">
    <w:name w:val="jobdates"/>
    <w:basedOn w:val="DefaultParagraphFont"/>
    <w:rPr>
      <w:caps/>
    </w:rPr>
  </w:style>
  <w:style w:type="paragraph" w:customStyle="1" w:styleId="divdocumentulli">
    <w:name w:val="div_document_ul_li"/>
    <w:basedOn w:val="Normal"/>
    <w:pPr>
      <w:pBdr>
        <w:left w:val="none" w:sz="0" w:space="8" w:color="auto"/>
      </w:pBdr>
    </w:p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paragraph">
    <w:name w:val="div_document_div_paragraph"/>
    <w:basedOn w:val="Normal"/>
    <w:pPr>
      <w:pBdr>
        <w:top w:val="none" w:sz="0" w:space="10" w:color="auto"/>
      </w:pBdr>
    </w:pPr>
  </w:style>
  <w:style w:type="character" w:customStyle="1" w:styleId="degree">
    <w:name w:val="degree"/>
    <w:basedOn w:val="DefaultParagraphFont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F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F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hd w:val="clear" w:color="auto" w:fill="FFFFFF"/>
      <w:spacing w:line="320" w:lineRule="atLeast"/>
    </w:pPr>
    <w:rPr>
      <w:color w:val="494C4E"/>
      <w:shd w:val="clear" w:color="auto" w:fill="FFFFFF"/>
    </w:rPr>
  </w:style>
  <w:style w:type="paragraph" w:customStyle="1" w:styleId="divdocumentdivfirstsection">
    <w:name w:val="div_document_div_firstsection"/>
    <w:basedOn w:val="Normal"/>
  </w:style>
  <w:style w:type="character" w:customStyle="1" w:styleId="monogram">
    <w:name w:val="monogram"/>
    <w:basedOn w:val="DefaultParagraphFont"/>
  </w:style>
  <w:style w:type="character" w:customStyle="1" w:styleId="divname">
    <w:name w:val="div_name"/>
    <w:basedOn w:val="div"/>
    <w:rPr>
      <w:b/>
      <w:bCs/>
      <w:caps/>
      <w:color w:val="4A4A4A"/>
      <w:spacing w:val="20"/>
      <w:sz w:val="84"/>
      <w:szCs w:val="84"/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paragraphfirstparagraph">
    <w:name w:val="div_document_div_paragraph_firstparagraph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vdocumentdivparagraphfirstparagraphCharacter">
    <w:name w:val="div_document_div_paragraph_firstparagraph Character"/>
    <w:basedOn w:val="DefaultParagraphFont"/>
  </w:style>
  <w:style w:type="paragraph" w:customStyle="1" w:styleId="divaddress">
    <w:name w:val="div_address"/>
    <w:basedOn w:val="divParagraph"/>
    <w:pPr>
      <w:pBdr>
        <w:top w:val="none" w:sz="0" w:space="2" w:color="auto"/>
      </w:pBdr>
      <w:spacing w:line="420" w:lineRule="atLeast"/>
    </w:pPr>
    <w:rPr>
      <w:color w:val="4A4A4A"/>
      <w:sz w:val="22"/>
      <w:szCs w:val="22"/>
    </w:rPr>
  </w:style>
  <w:style w:type="character" w:customStyle="1" w:styleId="sprtr">
    <w:name w:val="sprtr"/>
    <w:basedOn w:val="DefaultParagraphFont"/>
  </w:style>
  <w:style w:type="table" w:customStyle="1" w:styleId="divdocumentsectionSECTIONCNTC">
    <w:name w:val="div_document_section_SECTION_CNTC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section">
    <w:name w:val="div_document_section"/>
    <w:basedOn w:val="Normal"/>
  </w:style>
  <w:style w:type="character" w:customStyle="1" w:styleId="divheading">
    <w:name w:val="div_heading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sectiontitle">
    <w:name w:val="div_document_div_sectiontitle"/>
    <w:basedOn w:val="Normal"/>
    <w:pPr>
      <w:spacing w:line="360" w:lineRule="atLeast"/>
    </w:pPr>
    <w:rPr>
      <w:caps/>
      <w:color w:val="0187DE"/>
      <w:spacing w:val="10"/>
      <w:sz w:val="26"/>
      <w:szCs w:val="26"/>
    </w:rPr>
  </w:style>
  <w:style w:type="character" w:customStyle="1" w:styleId="divdocumentdivsectiontitleCharacter">
    <w:name w:val="div_document_div_sectiontitle Character"/>
    <w:basedOn w:val="DefaultParagraphFont"/>
    <w:rPr>
      <w:caps/>
      <w:color w:val="0187DE"/>
      <w:spacing w:val="10"/>
      <w:sz w:val="26"/>
      <w:szCs w:val="26"/>
    </w:rPr>
  </w:style>
  <w:style w:type="character" w:customStyle="1" w:styleId="divsectionbody">
    <w:name w:val="div_sectionbody"/>
    <w:basedOn w:val="div"/>
    <w:rPr>
      <w:sz w:val="24"/>
      <w:szCs w:val="24"/>
      <w:bdr w:val="none" w:sz="0" w:space="0" w:color="auto"/>
      <w:vertAlign w:val="baseline"/>
    </w:rPr>
  </w:style>
  <w:style w:type="paragraph" w:customStyle="1" w:styleId="divdocumentdivparagraphfirstparagraphParagraph">
    <w:name w:val="div_document_div_paragraph_firstparagraph Paragraph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table" w:customStyle="1" w:styleId="divdocumentdivsectiontable">
    <w:name w:val="div_document_div_section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ddedblockline">
    <w:name w:val="paddedblockline"/>
    <w:basedOn w:val="Normal"/>
    <w:pPr>
      <w:pBdr>
        <w:bottom w:val="single" w:sz="40" w:space="0" w:color="FFFFFF"/>
      </w:pBdr>
    </w:pPr>
  </w:style>
  <w:style w:type="character" w:customStyle="1" w:styleId="paddedblocklineCharacter">
    <w:name w:val="paddedblockline Character"/>
    <w:basedOn w:val="DefaultParagraphFont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atesWrapper">
    <w:name w:val="datesWrapper"/>
    <w:basedOn w:val="DefaultParagraphFont"/>
  </w:style>
  <w:style w:type="character" w:customStyle="1" w:styleId="jobdates">
    <w:name w:val="jobdates"/>
    <w:basedOn w:val="DefaultParagraphFont"/>
    <w:rPr>
      <w:caps/>
    </w:rPr>
  </w:style>
  <w:style w:type="paragraph" w:customStyle="1" w:styleId="divdocumentulli">
    <w:name w:val="div_document_ul_li"/>
    <w:basedOn w:val="Normal"/>
    <w:pPr>
      <w:pBdr>
        <w:left w:val="none" w:sz="0" w:space="8" w:color="auto"/>
      </w:pBdr>
    </w:p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paragraph">
    <w:name w:val="div_document_div_paragraph"/>
    <w:basedOn w:val="Normal"/>
    <w:pPr>
      <w:pBdr>
        <w:top w:val="none" w:sz="0" w:space="10" w:color="auto"/>
      </w:pBdr>
    </w:pPr>
  </w:style>
  <w:style w:type="character" w:customStyle="1" w:styleId="degree">
    <w:name w:val="degree"/>
    <w:basedOn w:val="DefaultParagraphFont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7F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F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Kristi Jones</vt:lpstr>
    </vt:vector>
  </TitlesOfParts>
  <Company/>
  <LinksUpToDate>false</LinksUpToDate>
  <CharactersWithSpaces>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Kristi Jones</dc:title>
  <dc:creator>QS User for QS Monitor server (old) - JIB 08/27/03</dc:creator>
  <cp:lastModifiedBy>QS User for QS Monitor server (old) - JIB 08/27/03</cp:lastModifiedBy>
  <cp:revision>2</cp:revision>
  <dcterms:created xsi:type="dcterms:W3CDTF">2020-05-17T15:59:00Z</dcterms:created>
  <dcterms:modified xsi:type="dcterms:W3CDTF">2020-05-17T15:59:00Z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YEMAAB+LCAAAAAAABAAUmkWSw0AQBB+kg5iOFjPzTcxs4evXe951WJquqc6MMIejFASTGMFwEA5DJATxLAHDPIPhFIwRbJVLvWjdeQqkgwZr3njHQONjG+CJi0zxmKCKnnkC3yyw4sqCKWoHTs4d/T0BPhQnZF/jilEfCBAW9g2wgLlF0aJ1bBy2sFs495Y3n1Yd3yjX/YJUvAbLGj52Fh3vcBNyThGODImC9bxTeX2t+kEPuxpi4aUT7mh2Wl0</vt:lpwstr>
  </property>
  <property fmtid="{D5CDD505-2E9C-101B-9397-08002B2CF9AE}" pid="3" name="x1ye=1">
    <vt:lpwstr>1GEIlt4rk27QnfN3A6qLw3p269g0nr22QCmAgkSvKQUpdu87lJ3eu2NtPVTpOod1Sdp63cH1YQS6Gm/lQ13nhZ4wto/8FSwcnmPajWg28NsHwCDbp+5FXW7e36NmRwwm8ApioB/PXJb0dYl1gIzmskpWZNDRuVBEau6dkb76UIXpiLUmKMJp+HXDjRDjeIfR+F/GReOx0/IRrYXg+DWRDO9r4vZ1CCsoLNH+LQp7y22CBEJ7QqAmxCobhMKIC5M</vt:lpwstr>
  </property>
  <property fmtid="{D5CDD505-2E9C-101B-9397-08002B2CF9AE}" pid="4" name="x1ye=10">
    <vt:lpwstr>m2dAspD6hE0oU9wbY4UGaWOvQhzEryRSnayvwsQHXej2mSMD7QQPXV2ToL7P0nryc257dZ6HWWkMFjdttWZRSlk0gYK9O2/b3Eu8BcIfiwexZWtHWpPmPkkmX3pu4vYUQODMZQfAtwwAi+wOcAyc0geHXHmpvSLu5EwpQ3+q5I3cHIrf8yFqWVjjrd5zTXN//1kFvgbH0D3dAviFEq0JUPQ33LU6mWnK6KEXytB7Cc7DP5zuwar0lYoX29O+E4c</vt:lpwstr>
  </property>
  <property fmtid="{D5CDD505-2E9C-101B-9397-08002B2CF9AE}" pid="5" name="x1ye=11">
    <vt:lpwstr>610Aul+NxGH+d36XZpubqx9s4OAMoayGD9f1CPsL6/Uph0oxUUnEKBayrDVSuizpMNBuURMG4+EP8hslueKs1nsAG7jWRVqm6h9yt8uvr4bgIMi/YvdGJ84zbFXL+NHe4gZ48lBoW1rSoW28sgSCi3UvMc6cCWdt1dTX6qaA2B35rJOY7BsVse03PnQbHkfeU5oJWmjj1+ed690BHW7cdLukGdR6UGMN700gqa1SP2Zz8ZK3K0+ILY5p15vAmFs</vt:lpwstr>
  </property>
  <property fmtid="{D5CDD505-2E9C-101B-9397-08002B2CF9AE}" pid="6" name="x1ye=12">
    <vt:lpwstr>vW2jBZN/Ydc3svrQQLo4Jri0wV37ZOjZw0PrlM4Bn9MW6iESMPu6t3t8Vldy4e8oIYtpXaMLhxp/LNeLMaYjQevlogZFXgZTyNusVKLfhK7oPOALCMYXRpBVtWNfa+mzjDQ+5iy9fvQTFMsoQm8IOVp8qFx7hbGr+H4DiSHtyuUDMfq9T3SK9EKzmGAUYZKcN5pltG7qY2+mDHUOEFNblLyXLmO4rknJ4yuWpYuM8iIGey7vWznqRzppM3l9dcp</vt:lpwstr>
  </property>
  <property fmtid="{D5CDD505-2E9C-101B-9397-08002B2CF9AE}" pid="7" name="x1ye=13">
    <vt:lpwstr>mgCmPrXXILUNFfnUiPr6y0TagxLYHHkmmOngaDxa2dLlNA1qc+X7hdLG/GeMjIUQ446pxESFzF42Go4fxa5mR1uxjg+6ztRPv+YaR2AMfky+7SotnO1/26AMGv9XCfwkBspRJltwI1T4dMunXbCYel1Pv1RFEeq4S9/kGgrhEtpqrGcZIsi6dcct0JOOA4U7x8Yk0s7CQkJsic1sksXlBldl6Koi+9J49HPQRaHd+4GGF0EeM3WA+5ZQmRclDVW</vt:lpwstr>
  </property>
  <property fmtid="{D5CDD505-2E9C-101B-9397-08002B2CF9AE}" pid="8" name="x1ye=14">
    <vt:lpwstr>DE2tyMd680JVlg2DxSJfmZbADswaHp8rOvHb9R+XY49ZxUBFRZNUNuyUzuFo5obpPEvqger1JKFPprk5nEFMVWexhA8yto4Yr1pOJHGajLakqM8dj8eSGyXJJfXR5G3QpCtp7mUfW6Gkpf4qW1IMyaqou3EVrDnYDkZUfwUejv6GdxQlPV3ruUUI2EobWWqEKb/jyyxV1kbYUvwkQVAhvdiFT4KBD8QvK77I25lNV4IaHeUs6iAnk/suNvPZNva</vt:lpwstr>
  </property>
  <property fmtid="{D5CDD505-2E9C-101B-9397-08002B2CF9AE}" pid="9" name="x1ye=15">
    <vt:lpwstr>ho/J41Zk1mB5sNMV980OL0rqToJ+JrhiirijuxMxNY80Jmru5pZPavcryefTAjpfdPH3g3/6C4j4tKsRrrP0vwh1CdXmeWO9Zgo7/pQByIcj9isfzfFSrOZL93X8aFdibwW0b9IQpcLF2yKlqHfhZ/b557DOydPm9NkTfmA0NecdLKL45Qst00IIbvCLauwQByL8nWL9pE1ZZNpI2KnhWXG6CwhvZIKxa99m40wXCjZCXgJpRXNeq+VOXeVpu0g</vt:lpwstr>
  </property>
  <property fmtid="{D5CDD505-2E9C-101B-9397-08002B2CF9AE}" pid="10" name="x1ye=16">
    <vt:lpwstr>v7jVRqitHaWshGrDiVqxOqwcseWmSx+OMSr5ixcMfs308CMlrqU6K6Q4MctL0Ie6ejykxKXWxyGb9TvJCZ/dAWQO1ssEcNszZ91QRpiOPg9WSkKpqRJQG83PjybLfkk0kdw9Waiax6LViijw4yQ3LSCn4otfRDbWjW++VStGBX7iFRU19M42RbuzpEHPekaVnQoa8/buxfRxYhX4UCuVxNGhxPt30fqfVBe4AAM+wtwpOukLb8jnx59mM0PjeTc</vt:lpwstr>
  </property>
  <property fmtid="{D5CDD505-2E9C-101B-9397-08002B2CF9AE}" pid="11" name="x1ye=17">
    <vt:lpwstr>x4MH5ykAEgHyChDBQ6cor9IchTo0vX6QyGhF1HU4reNndPr7ra4aaT1Z3lQO6ylkjCEkqs1+gq5k6EHRtjvC5fzAAUC6sWhZPimyswEpayDWtaDpJzxjtUYIg1FLZ/4GU3m/ae12qLzNC+rrgjE27Eb7YY4vCWXjxzbsEcU7HrnRAlJguGjo95gRia8XGKRKn05D63UUOYKGk/VEa45DvM7jyTXeFUoyqR8M8uKjHxaXnN6vICQQuOZI2H9Wjfa</vt:lpwstr>
  </property>
  <property fmtid="{D5CDD505-2E9C-101B-9397-08002B2CF9AE}" pid="12" name="x1ye=18">
    <vt:lpwstr>eWH5Q5XE4yEPGT3URNci2JSzf9lc6X2M9aHeaUOk/iyxfkrlw8fgdm8gXe6fetnziOCM7Vc3HauK2706KO21BuAntbH/Lhuj2768ohBAyoYCeUbELOEKmmddBpvyTFTxbFNA5ogje8B8PmD18RkcWLcYBJ03kdZhr19F+0X3Et+1LtAXiitfBTGyOkODQYKbxTgX/iAZfT+CpzlGzC3au3RcARrlgxyavwZoZphKc2KAwr+oaUK15lia0HUnoEE</vt:lpwstr>
  </property>
  <property fmtid="{D5CDD505-2E9C-101B-9397-08002B2CF9AE}" pid="13" name="x1ye=19">
    <vt:lpwstr>X2QYvV8DgzHS7xUxqeC5HCvrNvE7Pz2ayOMqQ7/EqpeJLMzwgoqEAubMMNWg08OeWnPgcDBTFtlt4fZlMTCuLe8fJuZQK8bDIOjz8cgjsG4rIP0fggYDrKywxmv3wxCW31qvvKXWuiZi1FCDsXMh0EidoDzZ+GfsSkn/xu/ykpy0q7rJyHpCCerFiYl/tD5Q+qyt7YQnbaOnGVK3cehdcm5MVhDIYpHy56SC5Ifu4RLYGBcHCVR0dYdkp+O1Tjm</vt:lpwstr>
  </property>
  <property fmtid="{D5CDD505-2E9C-101B-9397-08002B2CF9AE}" pid="14" name="x1ye=2">
    <vt:lpwstr>2j9mRLzyWb0wIPGZDu5GwOpqZEtPyEsS117U2G56PIR+bLuC8GogRUZrmZOTh+MoCvt69/TtTMxUN13N+nymg6lxLiyGqdDmUqc2MB/hIB+OGKFniHjGcFgxVA9+m0yu0nCShXORI5W8Ki2bL20PmuZIEgjeApY3X6HVRvgAhKAaoY43eQOscPmwO6BMVicQdWhhfxUg3HQMXfnmpNYq2jYwBFLNodwMclz+Vd03oHa7g4hSWQp03aInjUq5CqI</vt:lpwstr>
  </property>
  <property fmtid="{D5CDD505-2E9C-101B-9397-08002B2CF9AE}" pid="15" name="x1ye=20">
    <vt:lpwstr>j8Y3x7zcq0f72lRv9hBeJKzHWPgD+RDZytwzw0ZbG2yfpVRmvrddNPh5FrP+Tt3vff4GYV4LNsJ/kBnCLHT0HbPWSShta2TBG7yfwC2yvuC3t2qco6c8772pnG0RLn2aQkB9sQGxyxdE/cGTwyYupkeT1/RHCpjcs6ygzOdKSyqGzD9wcGExzADoAV4g6iAgj2NEPkkHksyF66Yf0REe17zvlh8jUCW33N0mbiJnFSpB0Xt6QoTtoLGMD1it5NQ</vt:lpwstr>
  </property>
  <property fmtid="{D5CDD505-2E9C-101B-9397-08002B2CF9AE}" pid="16" name="x1ye=21">
    <vt:lpwstr>VkIMHbwfYhBEmIm6BBN0kLthq7UODJzGjcUFIpu2Elp2oBKjLjyHGsv8YtG98eHQRe5kC+YyX1JS9h4+euL3MAE9WRuRg+22Yl9HrW2DvAkfR90dmKM5+xrnl/sKpc+AWduth7cDRiebKfoPO6b2q/OanY3gtrWU08sq9KWwY+f7ewCToaJx/3WHlXEy1PAEzsiU+clA61Z1BV2NmhQdLRG/Tnzj60kNpEVDquJo5QmYJvVRsSTQzfX7IpKsK+x</vt:lpwstr>
  </property>
  <property fmtid="{D5CDD505-2E9C-101B-9397-08002B2CF9AE}" pid="17" name="x1ye=22">
    <vt:lpwstr>l+PcoBIQ9duy4z196xeOY8X7xuyZ6Q0+z6zEeCw5Zk9G/j7uhG7VX/cfNFx2WtziCJvs2fk4gwGAOtihk8pRjMt2UyDoLnMf7wgGKYtwZVyDYmYElA88uMfg5Ci4YmppMKqVK0ejdjACoVlvy9ugpA89gwRvkDFC6iDb+5suRyuAci+RgZZuNke3UZaqxTWwglsuGpeo+Boelmg1Wq4UV0qZviNayM35o0E9I0Xh5zHfxIbO/P9T9XTBgpVrKPj</vt:lpwstr>
  </property>
  <property fmtid="{D5CDD505-2E9C-101B-9397-08002B2CF9AE}" pid="18" name="x1ye=23">
    <vt:lpwstr>GDWr0r14kf29J6rDbrNSxN92M8lFha/L6sHfeoTzhEBysjYeGXOYyhsj0a+EOIN3PjXF3Sj4WjCzRYAA3QtLQqxZL/1sDYELepUKhk0KjwvL3STUsDhMHLlF8T0Copf4nqOCLLxKv1EIrq2X30bDusL86Vdft3jF4w4oaZJmXP5s6NDnQndvG1xXHEOBBd450mHUNSZo0Ac0p9GNg6cMgyg/zNKGfFzuo8z0liEzyPvLoqBQs8gYfId7W8aIXCh</vt:lpwstr>
  </property>
  <property fmtid="{D5CDD505-2E9C-101B-9397-08002B2CF9AE}" pid="19" name="x1ye=24">
    <vt:lpwstr>2SiYsg2QgF1zZo4/OsWvUJAdR0L0hj32E/wgUEpQF9w+fchRZnQWksM0Ce7zod1ciCoPVG7F6dbbhIntn1id73X2Wofz2KLOseXAGJe0UFyWSP/nDmWEgiszDf0pXuA2nTtS38YCY4ukPgLOdx284nEdMiKhoaBHdURf2QsO3Xm4KrMymnJDgmzJfQVvGkEzYDm6nvZ3phzo4I0holNt2l6a7wUxYL7b970Lux/Clk0AoI2AR9VsHqGMTR8fjE+</vt:lpwstr>
  </property>
  <property fmtid="{D5CDD505-2E9C-101B-9397-08002B2CF9AE}" pid="20" name="x1ye=25">
    <vt:lpwstr>Nh3SDt4f9Pt+Thisw5ANoafvpftrB+SjT9QQWkYrTjZyoDsFTDBrsK+QvudwiKcpn+eRLPYNX07omVmFjFa/9E42BgyPXirpfc1FBrkVakhUPR/g4A1kAvhl2g1E/JqxDonhhYnN6UYAGm6ibv67lfh9Zk0sdoshQdzw6XTowQoEAzHc4+5+eLF7GiGvLhL6CW0yH+6quC3eAY5PimwEispWgUYOgNJuuRJlO8HSMW2WG3czIoLLM5eL7fuOCXA</vt:lpwstr>
  </property>
  <property fmtid="{D5CDD505-2E9C-101B-9397-08002B2CF9AE}" pid="21" name="x1ye=26">
    <vt:lpwstr>F3+ipAClTnN4APxmmnz0BFbWjnevyKB/2pU2yJK3JIFet+rfK5kU2iH8g8h/RCysSQ4GhjnPDMiUBDsG/Meb/l2eIfs29RGnGc+JGxFOfViw7Bvsayz5II95jE7U1/Sq6QX3IJY+ZiP8xmbP06zidxhT/Hqwza/tnh78LJ0nfoLFDr+uaTeudoqUyToiK/CNlnUkyKo5gIS1NVPSN/mMKhKUDjWfeeWy70a62xbcRx0Jn7Xcy9LRRxX9zCgdjur</vt:lpwstr>
  </property>
  <property fmtid="{D5CDD505-2E9C-101B-9397-08002B2CF9AE}" pid="22" name="x1ye=27">
    <vt:lpwstr>fgW8WaK0bXAhEYfseuGujHjrh+0XqoRMQlOFbjy3rVqNTqjEoJke8j8/qn9dFJbkpxYOgcYOgKDeBJOowKXOpW2gEA1wUHIfh9G5yyoUZm5ayCYTai1KovSfNFC92YDCsD98TCfvnLTevRDheVHLmDkj+b31Qq0HePBcQRjPMgSjC26JQrkHM7FJ635IVeLl2/YykT0iBeD5u+eVzkHwoF9N4gVHZ96RNiu1R0b+dSfcQplbBW6zh2K0Fy2ufsG</vt:lpwstr>
  </property>
  <property fmtid="{D5CDD505-2E9C-101B-9397-08002B2CF9AE}" pid="23" name="x1ye=28">
    <vt:lpwstr>sQKK76IbZ5mZKtTCJfhjzXX8ON64zmkBFtRQqdWvF1sTaexzYZg5+bHVuX7z6peY8guPhhjBfd5fqdo0K1JOamEQLKe6bjHhMsvBxuC9HuQW6pmPpPtMX8RH+QzzkuoVNS3i3XRqgP1ZL65Ji7iVAr3Wz9dKz45aB9ArgUYxUPOrhjgAwf6W13hFuwaFeGzosD6+ZfEVdTnbTekLjGqPvQpjDhMF+nqDEToi3Rrxjd3fouFFp632yWIdm6GD9O4</vt:lpwstr>
  </property>
  <property fmtid="{D5CDD505-2E9C-101B-9397-08002B2CF9AE}" pid="24" name="x1ye=29">
    <vt:lpwstr>swV3xoWOp7hwoy5+v0WP2kwKZGXi1KvaQVvI5S0h6NMD5UUbh6OPaA/bm9bZ+hDevbDykHDpGUtvmrCE3omvEedPpf5TwoH1S1rDG+wSaSDk0fa2QCJ4hGZ7gqS3vJeYSX+4g/PXKQu61YD8V4d1brcApJO+AfXbi1zDLrxSVu1f13eiCTYU9jFHu3/26Q+HETYtZSxtEdInRO+MQEtiFhCxd7aOEuHJCQqYiM6aqL9zV6lMI4lH6iaROJiL6VW</vt:lpwstr>
  </property>
  <property fmtid="{D5CDD505-2E9C-101B-9397-08002B2CF9AE}" pid="25" name="x1ye=3">
    <vt:lpwstr>SMcS850r+L9UHQrfMO+mHdANncxugfRw/n6+H7jD+l14EiJwLhcCCr7sDwo65E1rfLWgvyCbLSTErKds1QrT9NRTlA20QQkDdXNKqCDfLTR6KLOhMAeHtWp5hVcSpHTOyGW5lO+xjHjQdani3ZTdS8YYF2mNmnSzMI5BhqTMCzarLdKQEfEG0uYqtDCtPxyx4qlNCdxc+ifLMo3C1glXI9ViNCde5TiYyMVD0ak2vUppntwV1gxNmg8yorpAvzt</vt:lpwstr>
  </property>
  <property fmtid="{D5CDD505-2E9C-101B-9397-08002B2CF9AE}" pid="26" name="x1ye=30">
    <vt:lpwstr>qnOerf2IyPHXEMRP9U3asuo2eR9VBUgXXrgLXrmrwkoBQv8axX0BFAyZbLOCBz00y6Hga75UF/CG75CGn6/cE5pY4NB+1u+w14vcGiCYNhxpMwSsv2uAnTssAXP5TkzkZw35/6aTO4G9ZgDIg6G30PYLbfcGkLRo7mXM1DD7xdzFgivI/+IxjUvUnTMWxI1co2js0zbA/D7oEYV7GPknItvGzUpsXWl1EwW/jsjkKz+8gNOW8NOKSstlacqljlv</vt:lpwstr>
  </property>
  <property fmtid="{D5CDD505-2E9C-101B-9397-08002B2CF9AE}" pid="27" name="x1ye=31">
    <vt:lpwstr>254w5O/QBbocUi1SuXghXxoPP3t7w3peTktbE4hWWa2gym2WKsMSTAAGwpRsen2OgSAP2sauyF8wlNAfFwdiaGjwxXdvz5xcSnuC6UL7lZLvSfhaDG4EwLkVnyOBfcXA42Cg6t1MPo4ZyS7sDf/VlnzrKnkWGCXcTQgdMv4s9bxSTaXVYHz86EqK09dJTBRN1shGpoy9f3EnYl1WlQ5BglUF0FEIXbUw+4059Ujy1Dn6UPUKjdOG3lqC4uQBXjo</vt:lpwstr>
  </property>
  <property fmtid="{D5CDD505-2E9C-101B-9397-08002B2CF9AE}" pid="28" name="x1ye=32">
    <vt:lpwstr>6aCHptinov7rsojzJIWy8x7t/YN0+9YGNcV1k97JGwH9fFIEwoxr7WVcKiXPhj1bu7nuuw8DUqI8jRXrhNBIvohH9c1mmjloT9tHheFBmcL4PY/T/BfMHQmUJXfN6mNSrgElJcQamtM9lhHWJnAOg8fJtp9gq8qnPvVyX1k0xYa0ytN6f75Uc2q90uZXVzfWRPD5d/YlJvjUz4OkeQ/OpWDbI7W9jYL3U9rz3/IXl6sZX7pGVIWDv/32YXUQq/I</vt:lpwstr>
  </property>
  <property fmtid="{D5CDD505-2E9C-101B-9397-08002B2CF9AE}" pid="29" name="x1ye=33">
    <vt:lpwstr>v3z3yxmQSVp61BHyFe7HO1bvbZTqYaVKHDlXkIxCvfHgBwgdM+udGC0JBDpY9GH5ce/O4Wb57o6MPGYye66B2NasoWGcSwQTDYk75NCe0LQAnWZcBfT99cYPcrv2Xy99uOjA7k19FJjkU3VZNg1caHgnPEuRp9NItlUHm/tzY9YGZX8fWKEvXOTVxRGETnmrT/PqBRZD9VJQDVI4po3iiCS/yo+uLVkaNQ+jnkfmbo6tD20UcMBTWKSN7Icm9jF</vt:lpwstr>
  </property>
  <property fmtid="{D5CDD505-2E9C-101B-9397-08002B2CF9AE}" pid="30" name="x1ye=34">
    <vt:lpwstr>vKYWYBjnG60Dzbpa0mvD6eAj3xGaNv3bvYd7utKrK04RhXQBdgWBe6NsHJ5jpKuzWgeapQKg5ypg3YUk3X7WFvyX9BaKZUbv8YjjTK54ln+sHYnwEiPZnKE8Ueml9/ECAfNrfwOX/O8CwXYNSrBOGUaaGXWoMndd6KgHM/xRGDoLwAEiWBD9sYDyuucGdl5hd+VluPMccu2FwGMb7nWQIxpG1p4nugNoftrjXeSKG5Iy71JEteatP+0bak7fYbz</vt:lpwstr>
  </property>
  <property fmtid="{D5CDD505-2E9C-101B-9397-08002B2CF9AE}" pid="31" name="x1ye=35">
    <vt:lpwstr>Z/LE0+v3cnXvx24y7RjIXtEYffeUyFi6SB+F89rvbQ2fiD1g64MvE2uDJvMxBiAk/bc7NRhKCbOLAY7MWCqETcwILFDvRbZwKv3iCQmsbhJYTbwVgk/fkmpDmJcSTj8ewymhnwEt4yw1qrpVDZiy0Ii3MTxFRsM8NtB5Zo4+uZhdUPupoDl5YZ4X56rNpG9RoY3AbDJKLhaMCHO+QDc5Uv61HgCVHIJyXNNLD8HQPCO9f17psXWFL6d70G4jNnT</vt:lpwstr>
  </property>
  <property fmtid="{D5CDD505-2E9C-101B-9397-08002B2CF9AE}" pid="32" name="x1ye=36">
    <vt:lpwstr>k2sEQZnwOlx6A+CXFCBrLEg9FH0Ju0g0gC/5O3qWenu0CD0OhitOzNJvbugZuQZU+0MP+Icl6pOA7oZrN1HqXeO7SZaCHjd2xk/fkxcZj1CfY10Foy3fWQ81MX3XgvUE0SVbSrBc/fqLKjK4ZnaoUOtbd9d5iRLPZr+9ug99mcQIfXRJvBJoCakheQY/QkE2y5fRZ48+uUOC+Qga1u2NnSUqgn6YDK1flWuekTPXrLvXYz8AezVLeJxw7j769GP</vt:lpwstr>
  </property>
  <property fmtid="{D5CDD505-2E9C-101B-9397-08002B2CF9AE}" pid="33" name="x1ye=37">
    <vt:lpwstr>xz5HVSdlwtwjDCQSi9P12qXFIVZjGaSDtCZya60zNPhg+ciLTYe4s+pdruQk2kC8XiOI4dt/GJlK/zeV7tFomgs5fyHxnNT6LT+KaJMg817nV7KZ52fUSf+riADkb3fcfXZkwGJqsu7aL0Ecr0rMfmkz74KpfoPfZQz5uUdDy8ZPks95XXw+P9IH98kQOfgRYHRnh5/9JoHuDzKrvkEis5N6/+V2aHawWEWKmmr8EqVzfKO5m/1TgjlpqzT0zZD</vt:lpwstr>
  </property>
  <property fmtid="{D5CDD505-2E9C-101B-9397-08002B2CF9AE}" pid="34" name="x1ye=38">
    <vt:lpwstr>i2D5ZyVwELfiLIyhhwKZUZ4mEDddaaVZmuMBb95rmQ6a7q0LHr50BKUBZKQuzlIN/8DEUOCvUgT3Dp8SLBR+RAriF/0uIjYSgXtoQxcYFaJsx2s6H8rbQTL4DoqpjPxFuMROD4GWGbs5kZns/BISgDgea/VDXe77OiTStyktuJJY3NZ/hxtvLwxR2OOWQ6+shWuepap6vuYiHSP3rfcPDLcf38Zfs2TKXHE6cxiuhf6EZs++1YGfrmampjZMmjH</vt:lpwstr>
  </property>
  <property fmtid="{D5CDD505-2E9C-101B-9397-08002B2CF9AE}" pid="35" name="x1ye=39">
    <vt:lpwstr>z+Qxuhw7x1BJmpr3ZEUEW2h0ra1UPso0Jo9SNubwS7JYuYl2UgUZDiRoalHtmxwOWkmbsl7SwseqVspueiFzS+AXi8noSPBUzJGnGEMf382amDpTalaZWCca90AZzzCHtqU1CnkQstPwL11LE2EKJNOcQ2sRkI5cTUJFeF4swNSKmIYkHxtvlL2CKrus8rF8afIvsxX0rdvjCPtFJdfjWMfQbd/DBUWmi1Y7foAzr11GqymFNuwx6oW+Z+AfBjp</vt:lpwstr>
  </property>
  <property fmtid="{D5CDD505-2E9C-101B-9397-08002B2CF9AE}" pid="36" name="x1ye=4">
    <vt:lpwstr>rXDIbJWrQbu/oY6gz6hgdNvRvSKYV8UiL+SDtzBgS3PpMyNQ1jZEJFZuubLCHpiH9PRb9rZmVStW0d4diKugnq1uVw0SzbwhnS8+pgJhX77ZL5Ff5MiCXC3VFlGHxBxCa4Q+c/0sgxTRzF2sffsjZmqXEldvPuaTRIpcqgJJRmoWcMvY8tbkVW2ujo8Sly5PObhLhmeDbYJqeSaAin0odDVbfWLEb5pkmzpwkFSlfppg0h9C2hBRqfunJgr4M1N</vt:lpwstr>
  </property>
  <property fmtid="{D5CDD505-2E9C-101B-9397-08002B2CF9AE}" pid="37" name="x1ye=40">
    <vt:lpwstr>QkY8FADn86WDcE5zOxjjRano9mSf9ocesdac4gBc8+/AS9SoJPCWkD3nJ5spUVTQCP5CgB9+3DI4aKwi/aAzYAYqmTwyGL3SC3dauwW9Zd22zdzmV9ivr/Pgery5hBHQ5wOq+aXDhfThJiff4t/LDEYTHoKhYDKnW5GzT2deZXxu41DbI8WEXltGwKZwOkmbLn3n+FB16F5iyWW2AibPa2b2nq53LNaH0f0fcCupZI48hyWP9WvFfp11a2QSfvo</vt:lpwstr>
  </property>
  <property fmtid="{D5CDD505-2E9C-101B-9397-08002B2CF9AE}" pid="38" name="x1ye=41">
    <vt:lpwstr>NnA5/J8AWK6Rg4UiQDe9YPMED4AtSTBWeragwD92O+FxsB+Eky5drNFDwjIUSzYLTVbdAP+2gNnbX0Leggn1Wucf9nv7EpyufFbwrSh/+SV9mTHGounaYjptakuRWpP1AVLwJP5g8lriZ78GXGA2IGc6p9y6QzjsR/x25P++Y2oUL8ZlFYByJCJ1AEwinVMcQ+i3emBX6rYLlBi8xfuieekPUZu52bOjD6EsDfGBVuuXNkIX4PJNK3bs18cVPNR</vt:lpwstr>
  </property>
  <property fmtid="{D5CDD505-2E9C-101B-9397-08002B2CF9AE}" pid="39" name="x1ye=42">
    <vt:lpwstr>m4V7SGwa9AXzALUxIKPz0W1w+49hWVWKFFOIIJas8z2L88facJIprGGyUetpf6BDpRSZGOUuM06vT2cih0AQC7s9QRIAE9eI+lQ278+p3VOntULp31vR6c/505Vk/qGOCJlUHDlZALgvV5mhXEGP6cHWOuB3QOhJ2S9tabEROIxERyCZpZgmVF7tdiAeFXAE+ORDMzzoz7u9EJHRXFs1gxgAHYEJrDXP24Hlk/mA0227XJfPuZ5ymXcvWb3X4FH</vt:lpwstr>
  </property>
  <property fmtid="{D5CDD505-2E9C-101B-9397-08002B2CF9AE}" pid="40" name="x1ye=43">
    <vt:lpwstr>N1Pa1bk0sOSDQxsSJChZV9XBJlil/XhumgB8vTvmQP7a3roym6hlfekndR30Kkykg1rMv32cUkzGLCFC1nRh+jEclGk7/uxv/cVpYyW9R/cYRM8rZgRGfuVsMfDAwr4spKvPqLNlplAvS3cVIsbgQppSyOYqzI/5tYGXY+WfmzLDj1yyswufgRuSLJdj2PYeiBiw32GQHBM6TbVJkFQoc+mrw4y35pGcx4u+5SmA3CwIIxGHJcY8nT9jkcswVBQ</vt:lpwstr>
  </property>
  <property fmtid="{D5CDD505-2E9C-101B-9397-08002B2CF9AE}" pid="41" name="x1ye=44">
    <vt:lpwstr>HVgjo5HNpwMN51c8mNW+0sgk+xNk/Rq8KDZAY1YTxJJC0IZpnqk7bPkSQbm81rQfx9xa4s6jeVgOAuLEje+ZTzjOBp2co948iAyOc2taY4xKlgcfLPAiLb+C0g7bgfQZF8oz//5AU/0KT/kzwu+RgtMOij9lhxmEQwtyNmq3hmrHVYu4eBwTsjRXAyfafTtpkIVYSKovF460RJL0DTFZx+ThMH1bQST7XR+L4iu8YWF0z8zmXwJM4O6JedCtioS</vt:lpwstr>
  </property>
  <property fmtid="{D5CDD505-2E9C-101B-9397-08002B2CF9AE}" pid="42" name="x1ye=45">
    <vt:lpwstr>GmwJsbJCwZBMDaC4JEGssqJN7mg9KviKpdgCbVOl505ewX1UDZhL/EZ86D47TIgXcoDJfl29SwonENdLivv20W6HB3lOzm3dKYTY97EzEhoOvlut9Vw2vy62SJKY6uXx9FfpsV7pns2jqJi3FWgeD8asl5pvu/ZZkglxBil5GuCRW3UqNnwDbXgMbL2NkVVxqo6h1ZKPnizIKrqRPZwAnckVchrf9nOWna18Gb9rT/bSVWTges/c7/6GjAEooDZ</vt:lpwstr>
  </property>
  <property fmtid="{D5CDD505-2E9C-101B-9397-08002B2CF9AE}" pid="43" name="x1ye=46">
    <vt:lpwstr>fZyCSiwGeRqC/Me5ybV2w4cCJ1IJsxpWICXSqkkD8ebhU4ixK1VAczOppSaehajQ/an0IFxHj+dmLWUqMeUbFdoN0JAWX8Shs1YTOODo/9jmA8V1cOhW9B1MGBFlLMyYuFLKymDU4lw7AXIcbXVAXo93V5Tn5bSdUyl5eXUA8/fr/qBDtm/CSRT7RI3+2XHT9mnbwI8bt7CoSrJnQ7PxdZTIXmcNniNHcoz6X8iYHHhlnyEj7GCWs9Uxjj/Dlc6</vt:lpwstr>
  </property>
  <property fmtid="{D5CDD505-2E9C-101B-9397-08002B2CF9AE}" pid="44" name="x1ye=47">
    <vt:lpwstr>nrANKpUjKSWqbHoeJ3Iy5fmhSLwZT59ihoUGb+DW5AkFBOq/Kk6ccykPp9xV3NGA8QwglV4Zh730AG00SpEoYKSJv0oBNYlQ4ERsmnLqwcrXpPYMHX8jhymxhFNEIeNCBhJY0LCHwYFAktY+pD7Ohm+o8LvqCIXZuEfyEqKRxycBsqKkYV7/A2QJqTOgAi84zwnDGxWYqOOuIJ5Bn3s2384PX86SdAN4hm8G8XwYJQuuh/rx+b1qN7BKBY9eawp</vt:lpwstr>
  </property>
  <property fmtid="{D5CDD505-2E9C-101B-9397-08002B2CF9AE}" pid="45" name="x1ye=48">
    <vt:lpwstr>uqwfRAYrUAqd8NkMC7OXe6h+mCjskYB2cIGY2Daq5yhvhrzA/CIOKqjOe8bvjsVYn8x+0Wm5nRxqmsDESlkdQB8aYIPq4B+pK8xHcCwqK5TnV3LC1x4WIt6D2I4W/pYOOvTWpWrqtrq6BFLn0EeGOGbBZ5Fj6DjfxLQW6S36sPsx/aOFFUU167zzcC++IfQ0KalyZQq22L62TZuHWQs0LEBitno7+rWyn94bUTrPLJ+9ubZZnNCilAIKYa2rENA</vt:lpwstr>
  </property>
  <property fmtid="{D5CDD505-2E9C-101B-9397-08002B2CF9AE}" pid="46" name="x1ye=49">
    <vt:lpwstr>BCh3ZUTpKwjUu0aOHz1LD4OnqyK737GgFXq1moYiLx9n7uXCOo4sjXkldMTM+2UdiuDcZ70OgYFFa3QqfuuKNABG+S2e44BvUtwrQAwg7uie28MkBn47L4YAZt8lvjafN67xnXa8LzzOKjKR16oHP1USq1U0J8mXUjDAPUoimBy35ToQbpRMpvBbj+FGKZdMKmBypuEYXN1/7ElXU1E9VADNkwfbTUzv60/ig+wKDH3oX+XVTKLglfSSwd0aiBC</vt:lpwstr>
  </property>
  <property fmtid="{D5CDD505-2E9C-101B-9397-08002B2CF9AE}" pid="47" name="x1ye=5">
    <vt:lpwstr>3Rf9y6R5dxn6MlXG2oi6sdqGUj5CdbgVt14kLYj517yfEN6huIaPl4H2DN5Ce8/fdVbZC0MW2k0dgC399gK+R6TvsWCKmGfumWFfLVUtTOlAKe/3edfbNm1SeZYCbpSqDZQkwyejjbkfNd9X6qeGSjdwSEOhacvIPI9UePheUFIvFoGSHpkFv49VpN4XVItt9p599qj7rjafBIiNszg605xoq7oyOetrhJ2A9Q4vrgvFWwNbuju27RBFLbYDdxM</vt:lpwstr>
  </property>
  <property fmtid="{D5CDD505-2E9C-101B-9397-08002B2CF9AE}" pid="48" name="x1ye=50">
    <vt:lpwstr>gVGuYAPZJ9NH8cMg3A6ve35CdFElpGDVO4Y4uEHXiv/o36J2Y7BrooN2v1KQlf1no+i/aVYwGqCyfZ12qSbygrhp+ZG9PU0uSXL+3pTQW1jegWLfZX2fM8lRJ1NanbnH6Jwqbf1qcTGSxICB0tUtyJA1qP0/TA9VOcZupspMM7KH9K1HQAT0YT4E2M0Df+1POtn2dmWTP35lGKPW5WBRufC4ZjnfB2l5fF0F+9cG3c0n8Xu/ZVbm7vLQYX1AlNz</vt:lpwstr>
  </property>
  <property fmtid="{D5CDD505-2E9C-101B-9397-08002B2CF9AE}" pid="49" name="x1ye=51">
    <vt:lpwstr>pJ5dHUQSvUqV0f448em3EMpWV+OQZXLl5G3jakyVCJkSQnxtvvKflQfLy/ZU6JaQpjsz+29tc3bS8yzmUvsG+uAp/+GR+nD+nHbFD4SshYJmeuNmiHfXqR/Ift6PZl80Q7M8zFcxy47SFEM/C8OsC/FBhGakwMHiYPlbe4KbS9SIkX74R1zi2pyp8+2Is1firnRHy2v+f21+UgcOW1fxlhBwD0jPnzv5JssSHCwnNi0JRlqNGkxddUM+nW0Pu65</vt:lpwstr>
  </property>
  <property fmtid="{D5CDD505-2E9C-101B-9397-08002B2CF9AE}" pid="50" name="x1ye=52">
    <vt:lpwstr>tEFzNBIq5XfA0Juwb8QOwx++nOhGpztDt8Wqw5eh43Ud2SOq58XaYsWpX0/mOxrDbitMOBVRVb9/T7KtFXXLVTmbqzXZ+Ayg99KdXzUrzEJdibvEiV12Ad+nVShx/LFmHjzZgtDFjwnFyFugJlXBWgkiyAcCzdYZTgGHSJA1CYjg1xWodTNwLMCRBgghGRoZOmLJMYk7Qod6vSxIBpSTc9C7bXZ51SzNlCbH7IooQj7HxbwGVSvaciAY0I+7z0/</vt:lpwstr>
  </property>
  <property fmtid="{D5CDD505-2E9C-101B-9397-08002B2CF9AE}" pid="51" name="x1ye=53">
    <vt:lpwstr>Nds549w57xnX2XuZa4y5Cnb1PqhtP6H7s1yTMYYu11wqCz3YKmVAqcVoh2tl9W99mIS/xfZUg2qXXzY6B2tRUJQQ9YPiEKQDAMFtyz0pizujJDSj/1BPFrtTkm9Zv9z6feA1uYiExs7PfIpkQErG1JvgAvvutwa6pm/Wm4+Fm32C9RafF3mSkQqKmDg3y4QxMUDL9VDXri79r13Y68l3itN6BnyZPIQ251FsPps5r8CYSnDQsLMTDcQjhIXlrmU</vt:lpwstr>
  </property>
  <property fmtid="{D5CDD505-2E9C-101B-9397-08002B2CF9AE}" pid="52" name="x1ye=54">
    <vt:lpwstr>3tc+56V0ojiQDCXMldXIDRZreLc7QAOfuhpisUvsfd1DN7yTSNlBrZ/pKlf0nUJuixGk2K7l/yO3AMl56HbTTrVSWmCsIswvbH691P2OokBQDvju+vrRfB41qot6WsMjJMej1m40aV487qvJKIwvnY7/VXebN0hr+nuW4Q8Sv+YucxM3euNKu07Zes7fJdbSjc5asrmIcQBthlT3v3h2ltiU9HfckgzSc8PVfGqqMcqny9hcVlU6oKo1TitgTWP</vt:lpwstr>
  </property>
  <property fmtid="{D5CDD505-2E9C-101B-9397-08002B2CF9AE}" pid="53" name="x1ye=55">
    <vt:lpwstr>kmUxuEeRabw23nu9KvTn0Xx7XdThATxxuQbSUE7xDJU6qBzgEwnornAexUcjzlIuwDDT8HEyhaV6KdBPVd7K9qPNRc2X0hB/Pwc6f3gF46Xx2iGoHZm115abeTWgXkdhtyigSG0RlN6qE7d2UG3/eH/mn8IvHxyQGlf8pDtMr+j2uomrWx3q1CkdaRZIx4B9fC2XaoqsNY8dyi1dq4vshf9pafQspgtlKrumgCVkZXtltP2pikHzf1L0KtSstXE</vt:lpwstr>
  </property>
  <property fmtid="{D5CDD505-2E9C-101B-9397-08002B2CF9AE}" pid="54" name="x1ye=56">
    <vt:lpwstr>eFHwli30cZCXSfljAocgEwCI5KzqkkAgmiST/wp2Q8ZGE4NnKFbM9XbHWTcQo/C03elqQOOANcD8GzQsdcWb2tcn/lR875jcljYWRaKD7e+UugNF25T2oi97DCmz9BtroJxovKVVXL6wPR1TMWDsT9baoMo4+ca0V2CU7osIget4lN0oSKGtZfFsjfppphKNnyZLX6FJMLjguEkO1h68nBkR+TDF19Rc/VRH0ry15au693DM+Zu5TbAHNZYLJ5c</vt:lpwstr>
  </property>
  <property fmtid="{D5CDD505-2E9C-101B-9397-08002B2CF9AE}" pid="55" name="x1ye=57">
    <vt:lpwstr>ZokV7VDsUueVjfam0VGdJ+owhMr9hHzzOa5NTuLFYJLcWwPkEZJlf4xan9UzIn3Acm7Db1Z7JerO8rqxCiIXei+hfItiylB9QezWmxs/oGG5QtCsl6k5ej46mDsM1D70FHo39rdbzpJscfAPHT5d88iiBKJYAFbjZMyvwoLaaAAuwErBF4yDWmlXmywElDu2d5/koilr3k9bXF4ckUZL3CnGNjBlQIQ5AQ+IjBscUq8A6YXNKS/aW5C0mQi1OZ4</vt:lpwstr>
  </property>
  <property fmtid="{D5CDD505-2E9C-101B-9397-08002B2CF9AE}" pid="56" name="x1ye=58">
    <vt:lpwstr>uitd877aO3uhoe8hd/1qROL6Eofi/JWxsuULN7bOU0aGlDEsJEeXVSsnpDaOu310BXWmh6Ye9AA+slFaHvnCattm4Nkh/Ynptz3BB1+8S/hjzmdpB/9qq5jvAT1B7u8LRZbtQ0vjhLL8nacXSJ0BR/0dL3WY90nWo5EC8YS4uSMPKTx0h8RsbDvt+rnnbqYwftI9/1vkd1ZrpK9NCx6Q/AMD1TjzY15euh1X+XTRY8c3kV4SGAjQh+VgsRqqsTV</vt:lpwstr>
  </property>
  <property fmtid="{D5CDD505-2E9C-101B-9397-08002B2CF9AE}" pid="57" name="x1ye=59">
    <vt:lpwstr>/yIDJBBhLaX9u/gA+RhvoG22GsrBVQQj4thxvRL7B2MgCWQMDffUc4C491mTdO6fAM/ehbxUTKmyYllD6mmsUPK5z9Xz7Q2QzymFMh5E5EOlA+mkMOe0FhqhR3HQqboJCW+6C5mNMa2I0d4px4l9jObBOMSMMvskhyQ8FdLeWlylXyxnUc70ikMSJ6WJG1ilCBE4hNMXSEd70IqjuN7uf0I14k4Dh0SlieaEc+lwts15TRfi1OxU7EoI0G6n98q</vt:lpwstr>
  </property>
  <property fmtid="{D5CDD505-2E9C-101B-9397-08002B2CF9AE}" pid="58" name="x1ye=6">
    <vt:lpwstr>JokVkgeIi4McdrojZ0tdieLaSI9S7y8tNhOdKZoL4CZviaTSj6eXSs9C+ooka6CxTG66egOvZ+WskQ2Uj43swhIXosIbvfK94g7tZOFiCEsXKgRn3feuaqhon7McfdLDWv/jXNcjFA74wbONiahtbXyCegwnrxovnDTaKGh92G6UvphYWzREo0bjRqBn6h3bhGjqmS91irdVFvBxBPfcnAESXDY3zVfXbt/TWeuCT4+4AAjdXmgI91bP8ExwMzW</vt:lpwstr>
  </property>
  <property fmtid="{D5CDD505-2E9C-101B-9397-08002B2CF9AE}" pid="59" name="x1ye=60">
    <vt:lpwstr>mj/upT76tIcEzKkiBukC8ntiwlPWH7zMmOfcrxt0jcgkrU91Ncy5TV7PwyVE/PzcAW8NuebOyuOVoLkZDR2xjxTgwDLcHVdJBWeqc4nCWBzhOJrBmnzzg+Ro0uyWgiZ/onzTVeE07wugwU+dusNOfzjR4n05yL1P9Zne/cxNR6Zetu1YJGlIkEd+g2YFcHJ+YQMCMFp6Nn3rjFoWA+Hqd60AiEpP+4vkUBC7u6tugc0M3ttctv0jMxR9VA/mUnJ</vt:lpwstr>
  </property>
  <property fmtid="{D5CDD505-2E9C-101B-9397-08002B2CF9AE}" pid="60" name="x1ye=61">
    <vt:lpwstr>W9CznhuIItoH1LdrYaf6pAldFU1a7yVaWxA37Tty3uZ+VE7BnxuSjeuZS9fzhqQnlTfwveGY9E4bO9lr9GMWjQiI55rXMB3u82YtvjytQ2hc9xLpEef1Na6zFNiq/AlX7G1Rpn8gIZiDlcHbHYpgUvp/pB5kLdBwPuNOx9w2VxJOU5uPfQHnOTPnVCgT4jVC/IlE50CHebeYdBl8S3HV3hzrnD+24NoZZpLTSFKkWNuiORDTcmle+bB7/1czoil</vt:lpwstr>
  </property>
  <property fmtid="{D5CDD505-2E9C-101B-9397-08002B2CF9AE}" pid="61" name="x1ye=62">
    <vt:lpwstr>9/0xNzhcNC+Q5OrW1LXgKWQIGKm4nUCEYPVH7pn66zRP9bku9vB1B6Y7BXgFLS3JigbF8wsWq6LIAREEE/dz7UuI7ey9AeEy2Mz3LqOVY5elG5tqzlZAdz4y/DzBd+Uex+vxKhfeuk8JATKMlSLEobU4d5Fusp63tEaGG/4+UNx9DEPkTCFnSXSRYeQUN5REnBIdrFMpExcaOO12EdZ9Z4W2ZUuyLkLqM7yLcBuoKxDz9UbY0lPUwkhKd1Oztn+</vt:lpwstr>
  </property>
  <property fmtid="{D5CDD505-2E9C-101B-9397-08002B2CF9AE}" pid="62" name="x1ye=63">
    <vt:lpwstr>izoJ8giIv68Eih5rH5/enLXhfhcUr+oqa0jsEHFJ/UWBC2b4Qp29mJDwKvOwrOPdvmc3DiX8ZhMzID63Qm6pyJLLL1wvr1vrtoN/eOfhx1DMnLcFJUyVJRQm5UvU8jMwybWeMTmS7RxL+wnUXRHZ/9qj63Wfo4lZtP2FFNWv1W91/yG37ALWbWxUWxTEtpYZn4NwqXqgzYnYsihGPGWbUrTOqYngbJ6w2d25kOf/EQ2Aw6zdIMvkE9D7xjl/Imp</vt:lpwstr>
  </property>
  <property fmtid="{D5CDD505-2E9C-101B-9397-08002B2CF9AE}" pid="63" name="x1ye=64">
    <vt:lpwstr>5tHxFVlY+t3bQ7amcoqsyWNubOfC0oIaVuFfF9jxW3HnSCx++hTmX+so2FS/GemubGPOTTgKRwijfdtS76/cL3DYToD+dpHdZQ1N+Vzj7PS3m8Akx5WvW9FlRxtxKr7kSnLNo5BL33TytvyelTJwnPIYRFaA44Qug6vaeJiU9TLdJgEeyOxWFXRKBn70+UTzF5odHUVXhLyfXw8GuAzZzETDGWeQcMWci4F9MAy0XB1vFolIcMmqtwhQy1dvHdy</vt:lpwstr>
  </property>
  <property fmtid="{D5CDD505-2E9C-101B-9397-08002B2CF9AE}" pid="64" name="x1ye=65">
    <vt:lpwstr>k6dNNfo0f48tvf/hHgeJNzSkMNs5VxqcbTmr86PHSF9p+rLdmwk8yf10XFWuRKVmaTAWzd8j+CtIt3IQzXhq3hz70e7RsvHymnOCBrgaxviFy88ueEmBnkdyHdtJywfdDaFS22P0X6JubmhX3bPfn0QHMJ1M9jT5AL75wyBnMoGswF5FfEod+UWYCBStppeQkxOHbFEjtz60MCfSRjf+foETKs7t+XxWrAPzCVHG/rar/RJYqm0hhkVz8tjECHl</vt:lpwstr>
  </property>
  <property fmtid="{D5CDD505-2E9C-101B-9397-08002B2CF9AE}" pid="65" name="x1ye=66">
    <vt:lpwstr>lgSwt2raZ8yeKWJxn9HL+w7prlexLqI5kJ/yxZ3kVUH36LmPlU/fKDLxpOzmDnTygjWChYTa3IG/O9rFBEpdHj8hXYbTb8IDGSvKG8mtM3+Pz/vk5kaDsjKqDqz9IT8w9h+8v3cDDwgBtfOGZy/hJwjG3VNLTsfkLKuRdN1eciU4iC3QaKwyMv91exeWQ3CANQ8EBa2JSAWYJkCQzBCGxKdqG6IRNKhHT6kDvMe3/+YoqWKXNoYGkv1M3iXq0aU</vt:lpwstr>
  </property>
  <property fmtid="{D5CDD505-2E9C-101B-9397-08002B2CF9AE}" pid="66" name="x1ye=67">
    <vt:lpwstr>S1tj3Yn1fVw9d8X5qP4IUvgVWEltjtnJDWJ/ek3hh97LZpIlAT3OqL3W63OMJ8ZzhDNZfN2dy9LPDpbO1l+dNCSnjxXP6euj87tkr1K2fsBFGTt8QF212GkHQ/MtujSJSCIUwTsOj2Tm9btpH2grDLXNAMv4xMnpkGYKDDoupu/12MtV9gy2A+3ADyeyXX/1MuK3e8raJkawMz8rlTgNXAIJd6cqHzKx8DZ7JkwUXVgWfTcMRb9ZBwEwjHXqBUk</vt:lpwstr>
  </property>
  <property fmtid="{D5CDD505-2E9C-101B-9397-08002B2CF9AE}" pid="67" name="x1ye=68">
    <vt:lpwstr>REQUXDoXXo6Tb/aHOI3eF7KOu1THfqSgU6KCDci3vk00ShvvC03O9P4y2otHpV1cWIrDqWxz3rPlSI9HPV4N1RnN+jG4irPyfbBJ+3kams/GgjhcZFPLDI4KuuGi9Jr2D5sTpGBgQwAA</vt:lpwstr>
  </property>
  <property fmtid="{D5CDD505-2E9C-101B-9397-08002B2CF9AE}" pid="68" name="x1ye=7">
    <vt:lpwstr>b4VgQpjEHl3Fg8Rp8+zX+HO3c6VB+mr8pBXczgJcI/vYu+zVVQNoHcjzBcTvgSowiClsyAWUZ9P3ROopInGjqG0HGsuDEnfJDsL2o2S3tLgyh7xpNYKZTA4SqFnl5yshKES3aZqC8t9qFCtOM18XUjAXIkqt5YhoDaiijM0SvRh01bNCPBhNFmq3c+DYr9TgZakMKjp29VNM6zDr3P5gBxHouz4Vt31eeYu9LdkLPhDvPLKfCFIB16K+G1KtloS</vt:lpwstr>
  </property>
  <property fmtid="{D5CDD505-2E9C-101B-9397-08002B2CF9AE}" pid="69" name="x1ye=8">
    <vt:lpwstr>kPS/VaHXbCvq+xdF4Y9Le0ZqWd8Kvowa5oYgIbly0FLMXEsgODVeBwXfza8yDDynYR/0qziUo3amYKMtdw1QGQdHRPc4u0mRiq8FBYyVjBocUoVZ3MYUq34aQxE9erdG3My2jzomnm3CKx9xsflh3Tsk7y8Byq4163DzAD1w7rR/CW0AFomxRnsxELQDT52uUc2HMy0FlUXI6oFxSMiFDkD6U9HZe1/xeKMGG4I0Kk5Kn3zSaevZWIU9Dn7LkxP</vt:lpwstr>
  </property>
  <property fmtid="{D5CDD505-2E9C-101B-9397-08002B2CF9AE}" pid="70" name="x1ye=9">
    <vt:lpwstr>x9f1C7MuEzyGVudeqwp4hQ0SxdBa+guqUUeoYab/NpX0rjq0oSSiuHDYw+XU99XmEZU/K9drtKxbLu/2mNJBnkJqNWZhTCOPe+IESzi56oCg36ew6yrzNk/D8mna6KnioMLXuQYxQR0I8lforV/yI9/sOvomoqNjW5On4ks6K5PWGxfZAn3EqKWAkF2jh1PXjA6bvEwTGl1yTubAbDw0w1WkbxMf84CDO8c9dTbDrLje7KIr2mILVqMoFI/uyC9</vt:lpwstr>
  </property>
</Properties>
</file>